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46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bookmarkStart w:id="0" w:name="_GoBack"/>
      <w:bookmarkEnd w:id="0"/>
    </w:p>
    <w:p w:rsidR="00654A46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54A46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54A46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54A46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54A46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54A46" w:rsidRPr="00654A46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654A46">
        <w:rPr>
          <w:rFonts w:ascii="Times New Roman" w:hAnsi="Times New Roman" w:cs="Times New Roman"/>
          <w:b/>
          <w:sz w:val="144"/>
          <w:szCs w:val="144"/>
        </w:rPr>
        <w:t>ЧАСТЬ ВТОРАЯ</w:t>
      </w: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4A46" w:rsidRPr="00E5467E" w:rsidRDefault="00654A46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16E39" w:rsidRPr="00567BB1" w:rsidRDefault="00716E39" w:rsidP="00716E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7BB1">
        <w:rPr>
          <w:rFonts w:ascii="Times New Roman" w:hAnsi="Times New Roman" w:cs="Times New Roman"/>
          <w:b/>
          <w:sz w:val="32"/>
          <w:szCs w:val="32"/>
        </w:rPr>
        <w:t>СОДЕРЖАНИЕ</w:t>
      </w:r>
    </w:p>
    <w:p w:rsidR="00716E39" w:rsidRDefault="00716E39" w:rsidP="00716E3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4A46">
        <w:rPr>
          <w:rFonts w:ascii="Times New Roman" w:hAnsi="Times New Roman" w:cs="Times New Roman"/>
          <w:b/>
          <w:sz w:val="32"/>
          <w:szCs w:val="32"/>
        </w:rPr>
        <w:t>Раздел 6. Гигиена среды развития, воспитания и обучения детей</w:t>
      </w:r>
    </w:p>
    <w:p w:rsidR="004B138B" w:rsidRPr="00654A46" w:rsidRDefault="004B138B" w:rsidP="00716E3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16E39" w:rsidRPr="004B138B" w:rsidRDefault="00716E39" w:rsidP="0071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>Тема 1</w:t>
      </w:r>
      <w:r w:rsidR="00C0705E" w:rsidRPr="004B138B">
        <w:rPr>
          <w:rFonts w:ascii="Times New Roman" w:hAnsi="Times New Roman" w:cs="Times New Roman"/>
          <w:sz w:val="28"/>
          <w:szCs w:val="28"/>
        </w:rPr>
        <w:t>6. Гигиенические требования к детской одежде и обуви</w:t>
      </w:r>
    </w:p>
    <w:p w:rsidR="00716E39" w:rsidRPr="004B138B" w:rsidRDefault="00716E39" w:rsidP="0071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 xml:space="preserve">Тема </w:t>
      </w:r>
      <w:r w:rsidR="00C0705E" w:rsidRPr="004B138B">
        <w:rPr>
          <w:rFonts w:ascii="Times New Roman" w:hAnsi="Times New Roman" w:cs="Times New Roman"/>
          <w:sz w:val="28"/>
          <w:szCs w:val="28"/>
        </w:rPr>
        <w:t>17. Гигиенические требования к игрушкам</w:t>
      </w:r>
    </w:p>
    <w:p w:rsidR="00716E39" w:rsidRPr="004B138B" w:rsidRDefault="00716E39" w:rsidP="0071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 xml:space="preserve">Тема </w:t>
      </w:r>
      <w:r w:rsidR="00C0705E" w:rsidRPr="004B138B">
        <w:rPr>
          <w:rFonts w:ascii="Times New Roman" w:hAnsi="Times New Roman" w:cs="Times New Roman"/>
          <w:sz w:val="28"/>
          <w:szCs w:val="28"/>
        </w:rPr>
        <w:t>18. Гигиеническая экспертиза печатной продукции</w:t>
      </w:r>
    </w:p>
    <w:p w:rsidR="00716E39" w:rsidRPr="004B138B" w:rsidRDefault="00716E39" w:rsidP="0071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>Тема 1</w:t>
      </w:r>
      <w:r w:rsidR="00C0705E" w:rsidRPr="004B138B">
        <w:rPr>
          <w:rFonts w:ascii="Times New Roman" w:hAnsi="Times New Roman" w:cs="Times New Roman"/>
          <w:sz w:val="28"/>
          <w:szCs w:val="28"/>
        </w:rPr>
        <w:t>9. Гигиенические основы проектирования дошкольных учреждений</w:t>
      </w:r>
    </w:p>
    <w:p w:rsidR="00716E39" w:rsidRPr="004B138B" w:rsidRDefault="00716E39" w:rsidP="0071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>Тема 2</w:t>
      </w:r>
      <w:r w:rsidR="00C0705E" w:rsidRPr="004B138B">
        <w:rPr>
          <w:rFonts w:ascii="Times New Roman" w:hAnsi="Times New Roman" w:cs="Times New Roman"/>
          <w:sz w:val="28"/>
          <w:szCs w:val="28"/>
        </w:rPr>
        <w:t>0. Гигиенические требования к общеобразовательным учреждениям</w:t>
      </w:r>
    </w:p>
    <w:p w:rsidR="004B138B" w:rsidRPr="004B138B" w:rsidRDefault="004B138B" w:rsidP="004B13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>Тема 21. Гигиенические требования к мебели и оборудованию</w:t>
      </w:r>
    </w:p>
    <w:p w:rsidR="004B138B" w:rsidRPr="004B138B" w:rsidRDefault="004B138B" w:rsidP="004B13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>Тема 22. Профилактика ультрафиолетовой недостаточности</w:t>
      </w:r>
    </w:p>
    <w:p w:rsidR="004B138B" w:rsidRDefault="004B138B" w:rsidP="004B1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38B">
        <w:rPr>
          <w:rFonts w:ascii="Times New Roman" w:hAnsi="Times New Roman" w:cs="Times New Roman"/>
          <w:sz w:val="28"/>
          <w:szCs w:val="28"/>
        </w:rPr>
        <w:t>Тема 23. Гигиенические требования к микроклимату и освещенности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4A46" w:rsidRDefault="00654A46" w:rsidP="00716E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6E39" w:rsidRDefault="00716E39" w:rsidP="00716E3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4A46">
        <w:rPr>
          <w:rFonts w:ascii="Times New Roman" w:hAnsi="Times New Roman" w:cs="Times New Roman"/>
          <w:b/>
          <w:sz w:val="32"/>
          <w:szCs w:val="32"/>
        </w:rPr>
        <w:t>Раздел 7.  Основы формирования здорового образа жизни</w:t>
      </w:r>
      <w:r w:rsidR="004B138B">
        <w:rPr>
          <w:rFonts w:ascii="Times New Roman" w:hAnsi="Times New Roman" w:cs="Times New Roman"/>
          <w:b/>
          <w:sz w:val="32"/>
          <w:szCs w:val="32"/>
        </w:rPr>
        <w:t xml:space="preserve"> детей и подростков. Гигиена обучения и воспитания</w:t>
      </w:r>
      <w:r w:rsidRPr="00654A46">
        <w:rPr>
          <w:rFonts w:ascii="Times New Roman" w:hAnsi="Times New Roman" w:cs="Times New Roman"/>
          <w:b/>
          <w:sz w:val="32"/>
          <w:szCs w:val="32"/>
        </w:rPr>
        <w:t>.</w:t>
      </w:r>
    </w:p>
    <w:p w:rsidR="00654A46" w:rsidRPr="00654A46" w:rsidRDefault="00654A46" w:rsidP="00716E3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16E39" w:rsidRPr="004B138B" w:rsidRDefault="00716E39" w:rsidP="0071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 xml:space="preserve">Тема </w:t>
      </w:r>
      <w:r w:rsidR="004B138B" w:rsidRPr="004B138B">
        <w:rPr>
          <w:rFonts w:ascii="Times New Roman" w:hAnsi="Times New Roman" w:cs="Times New Roman"/>
          <w:sz w:val="28"/>
          <w:szCs w:val="28"/>
        </w:rPr>
        <w:t>24. Основы формирования ЗОЖ</w:t>
      </w:r>
    </w:p>
    <w:p w:rsidR="00716E39" w:rsidRDefault="00716E39" w:rsidP="00716E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38B">
        <w:rPr>
          <w:rFonts w:ascii="Times New Roman" w:hAnsi="Times New Roman" w:cs="Times New Roman"/>
          <w:sz w:val="28"/>
          <w:szCs w:val="28"/>
        </w:rPr>
        <w:t>Тема 2</w:t>
      </w:r>
      <w:r w:rsidR="004B138B" w:rsidRPr="004B138B">
        <w:rPr>
          <w:rFonts w:ascii="Times New Roman" w:hAnsi="Times New Roman" w:cs="Times New Roman"/>
          <w:sz w:val="28"/>
          <w:szCs w:val="28"/>
        </w:rPr>
        <w:t>5. Здоровый</w:t>
      </w:r>
      <w:r w:rsidR="004B138B" w:rsidRPr="004B138B">
        <w:rPr>
          <w:rFonts w:ascii="Times New Roman" w:hAnsi="Times New Roman" w:cs="Times New Roman"/>
          <w:sz w:val="28"/>
          <w:szCs w:val="28"/>
        </w:rPr>
        <w:tab/>
        <w:t xml:space="preserve"> образ жизни</w:t>
      </w:r>
      <w:r w:rsidR="002D5FA8" w:rsidRPr="002D5FA8">
        <w:rPr>
          <w:rFonts w:ascii="Times New Roman" w:hAnsi="Times New Roman" w:cs="Times New Roman"/>
          <w:sz w:val="28"/>
          <w:szCs w:val="28"/>
        </w:rPr>
        <w:t xml:space="preserve"> – </w:t>
      </w:r>
      <w:r w:rsidR="002D5FA8">
        <w:rPr>
          <w:rFonts w:ascii="Times New Roman" w:hAnsi="Times New Roman" w:cs="Times New Roman"/>
          <w:sz w:val="28"/>
          <w:szCs w:val="28"/>
        </w:rPr>
        <w:t>вредные привычки</w:t>
      </w:r>
      <w:r w:rsidR="004B138B">
        <w:rPr>
          <w:rFonts w:ascii="Times New Roman" w:hAnsi="Times New Roman" w:cs="Times New Roman"/>
          <w:sz w:val="24"/>
          <w:szCs w:val="24"/>
        </w:rPr>
        <w:t>.</w:t>
      </w:r>
    </w:p>
    <w:p w:rsidR="00B80AFC" w:rsidRDefault="00B80AFC" w:rsidP="00B80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38B">
        <w:rPr>
          <w:rFonts w:ascii="Times New Roman" w:hAnsi="Times New Roman" w:cs="Times New Roman"/>
          <w:sz w:val="28"/>
          <w:szCs w:val="28"/>
        </w:rPr>
        <w:t>Тема 2</w:t>
      </w:r>
      <w:r w:rsidRPr="00E565D9">
        <w:rPr>
          <w:rFonts w:ascii="Times New Roman" w:hAnsi="Times New Roman" w:cs="Times New Roman"/>
          <w:sz w:val="28"/>
          <w:szCs w:val="28"/>
        </w:rPr>
        <w:t>6</w:t>
      </w:r>
      <w:r w:rsidRPr="004B138B">
        <w:rPr>
          <w:rFonts w:ascii="Times New Roman" w:hAnsi="Times New Roman" w:cs="Times New Roman"/>
          <w:sz w:val="28"/>
          <w:szCs w:val="28"/>
        </w:rPr>
        <w:t>. Здоровый</w:t>
      </w:r>
      <w:r w:rsidRPr="004B138B">
        <w:rPr>
          <w:rFonts w:ascii="Times New Roman" w:hAnsi="Times New Roman" w:cs="Times New Roman"/>
          <w:sz w:val="28"/>
          <w:szCs w:val="28"/>
        </w:rPr>
        <w:tab/>
        <w:t xml:space="preserve"> образ жизни</w:t>
      </w:r>
      <w:r w:rsidR="002D5FA8">
        <w:rPr>
          <w:rFonts w:ascii="Times New Roman" w:hAnsi="Times New Roman" w:cs="Times New Roman"/>
          <w:sz w:val="24"/>
          <w:szCs w:val="24"/>
        </w:rPr>
        <w:t xml:space="preserve"> – </w:t>
      </w:r>
      <w:r w:rsidR="002D5FA8" w:rsidRPr="001D0CAE">
        <w:rPr>
          <w:rFonts w:ascii="Times New Roman" w:hAnsi="Times New Roman" w:cs="Times New Roman"/>
          <w:sz w:val="28"/>
          <w:szCs w:val="28"/>
        </w:rPr>
        <w:t>половое воспитание</w:t>
      </w:r>
      <w:r w:rsidR="002D5FA8">
        <w:rPr>
          <w:rFonts w:ascii="Times New Roman" w:hAnsi="Times New Roman" w:cs="Times New Roman"/>
          <w:sz w:val="24"/>
          <w:szCs w:val="24"/>
        </w:rPr>
        <w:t>.</w:t>
      </w:r>
    </w:p>
    <w:p w:rsidR="00654A46" w:rsidRDefault="00654A46" w:rsidP="00716E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6E39" w:rsidRDefault="00716E39" w:rsidP="00716E3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4A46">
        <w:rPr>
          <w:rFonts w:ascii="Times New Roman" w:hAnsi="Times New Roman" w:cs="Times New Roman"/>
          <w:b/>
          <w:sz w:val="32"/>
          <w:szCs w:val="32"/>
        </w:rPr>
        <w:t xml:space="preserve">Раздел 8. </w:t>
      </w:r>
      <w:r w:rsidR="004B138B">
        <w:rPr>
          <w:rFonts w:ascii="Times New Roman" w:hAnsi="Times New Roman" w:cs="Times New Roman"/>
          <w:b/>
          <w:sz w:val="32"/>
          <w:szCs w:val="32"/>
        </w:rPr>
        <w:t>Медико-профилактическое обеспечение детей и подростков</w:t>
      </w:r>
    </w:p>
    <w:p w:rsidR="004B138B" w:rsidRPr="00654A46" w:rsidRDefault="004B138B" w:rsidP="00716E3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B138B" w:rsidRPr="004B138B" w:rsidRDefault="00716E39" w:rsidP="0071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 xml:space="preserve">Тема </w:t>
      </w:r>
      <w:r w:rsidR="00B80AFC" w:rsidRPr="00B80AFC">
        <w:rPr>
          <w:rFonts w:ascii="Times New Roman" w:hAnsi="Times New Roman" w:cs="Times New Roman"/>
          <w:sz w:val="28"/>
          <w:szCs w:val="28"/>
        </w:rPr>
        <w:t>27</w:t>
      </w:r>
      <w:r w:rsidR="00B80AFC">
        <w:rPr>
          <w:rFonts w:ascii="Times New Roman" w:hAnsi="Times New Roman" w:cs="Times New Roman"/>
          <w:sz w:val="28"/>
          <w:szCs w:val="28"/>
        </w:rPr>
        <w:t>.</w:t>
      </w:r>
      <w:r w:rsidR="004B138B" w:rsidRPr="004B138B">
        <w:rPr>
          <w:rFonts w:ascii="Times New Roman" w:hAnsi="Times New Roman" w:cs="Times New Roman"/>
          <w:sz w:val="28"/>
          <w:szCs w:val="28"/>
        </w:rPr>
        <w:t xml:space="preserve"> Организация лечебно-профилактической работы в образовательных учреждениях</w:t>
      </w:r>
    </w:p>
    <w:p w:rsidR="00716E39" w:rsidRPr="004B138B" w:rsidRDefault="00716E39" w:rsidP="0071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>Тема 2</w:t>
      </w:r>
      <w:r w:rsidR="00B80AFC" w:rsidRPr="00B80AFC">
        <w:rPr>
          <w:rFonts w:ascii="Times New Roman" w:hAnsi="Times New Roman" w:cs="Times New Roman"/>
          <w:sz w:val="28"/>
          <w:szCs w:val="28"/>
        </w:rPr>
        <w:t>8</w:t>
      </w:r>
      <w:r w:rsidR="004B138B" w:rsidRPr="004B138B">
        <w:rPr>
          <w:rFonts w:ascii="Times New Roman" w:hAnsi="Times New Roman" w:cs="Times New Roman"/>
          <w:sz w:val="28"/>
          <w:szCs w:val="28"/>
        </w:rPr>
        <w:t>. Летняя оздоровительная кампания.</w:t>
      </w:r>
    </w:p>
    <w:p w:rsidR="00716E39" w:rsidRPr="00567BB1" w:rsidRDefault="00716E39" w:rsidP="00716E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E39" w:rsidRDefault="00716E39" w:rsidP="00716E3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705E">
        <w:rPr>
          <w:rFonts w:ascii="Times New Roman" w:hAnsi="Times New Roman" w:cs="Times New Roman"/>
          <w:b/>
          <w:sz w:val="32"/>
          <w:szCs w:val="32"/>
        </w:rPr>
        <w:t xml:space="preserve">Раздел 9. Правовые </w:t>
      </w:r>
      <w:r w:rsidR="004B138B">
        <w:rPr>
          <w:rFonts w:ascii="Times New Roman" w:hAnsi="Times New Roman" w:cs="Times New Roman"/>
          <w:b/>
          <w:sz w:val="32"/>
          <w:szCs w:val="32"/>
        </w:rPr>
        <w:t>и законодательные ос</w:t>
      </w:r>
      <w:r w:rsidRPr="00C0705E">
        <w:rPr>
          <w:rFonts w:ascii="Times New Roman" w:hAnsi="Times New Roman" w:cs="Times New Roman"/>
          <w:b/>
          <w:sz w:val="32"/>
          <w:szCs w:val="32"/>
        </w:rPr>
        <w:t>новы</w:t>
      </w:r>
      <w:r w:rsidR="004B138B">
        <w:rPr>
          <w:rFonts w:ascii="Times New Roman" w:hAnsi="Times New Roman" w:cs="Times New Roman"/>
          <w:b/>
          <w:sz w:val="32"/>
          <w:szCs w:val="32"/>
        </w:rPr>
        <w:t xml:space="preserve"> деятельности</w:t>
      </w:r>
    </w:p>
    <w:p w:rsidR="004B138B" w:rsidRPr="00C0705E" w:rsidRDefault="004B138B" w:rsidP="00716E3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16E39" w:rsidRPr="004B138B" w:rsidRDefault="00716E39" w:rsidP="0071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 xml:space="preserve">Тема </w:t>
      </w:r>
      <w:r w:rsidR="00B80AFC" w:rsidRPr="00B80AFC">
        <w:rPr>
          <w:rFonts w:ascii="Times New Roman" w:hAnsi="Times New Roman" w:cs="Times New Roman"/>
          <w:sz w:val="28"/>
          <w:szCs w:val="28"/>
        </w:rPr>
        <w:t>29</w:t>
      </w:r>
      <w:r w:rsidR="00B80AFC">
        <w:rPr>
          <w:rFonts w:ascii="Times New Roman" w:hAnsi="Times New Roman" w:cs="Times New Roman"/>
          <w:sz w:val="28"/>
          <w:szCs w:val="28"/>
        </w:rPr>
        <w:t>.</w:t>
      </w:r>
      <w:r w:rsidR="00B80AFC" w:rsidRPr="00B80AFC">
        <w:rPr>
          <w:rFonts w:ascii="Times New Roman" w:hAnsi="Times New Roman" w:cs="Times New Roman"/>
          <w:sz w:val="28"/>
          <w:szCs w:val="28"/>
        </w:rPr>
        <w:t xml:space="preserve"> </w:t>
      </w:r>
      <w:r w:rsidR="004B138B" w:rsidRPr="004B138B">
        <w:rPr>
          <w:rFonts w:ascii="Times New Roman" w:hAnsi="Times New Roman" w:cs="Times New Roman"/>
          <w:sz w:val="28"/>
          <w:szCs w:val="28"/>
        </w:rPr>
        <w:t>Санитарное законодательство</w:t>
      </w:r>
    </w:p>
    <w:p w:rsidR="00716E39" w:rsidRPr="00567BB1" w:rsidRDefault="00716E39" w:rsidP="00716E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E39" w:rsidRPr="00567BB1" w:rsidRDefault="00716E39" w:rsidP="004B13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705E">
        <w:rPr>
          <w:rFonts w:ascii="Times New Roman" w:hAnsi="Times New Roman" w:cs="Times New Roman"/>
          <w:b/>
          <w:sz w:val="32"/>
          <w:szCs w:val="32"/>
        </w:rPr>
        <w:t xml:space="preserve">Раздел </w:t>
      </w:r>
      <w:r w:rsidR="004B138B">
        <w:rPr>
          <w:rFonts w:ascii="Times New Roman" w:hAnsi="Times New Roman" w:cs="Times New Roman"/>
          <w:b/>
          <w:sz w:val="32"/>
          <w:szCs w:val="32"/>
        </w:rPr>
        <w:t>10</w:t>
      </w:r>
      <w:r w:rsidRPr="00C0705E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4B138B">
        <w:rPr>
          <w:rFonts w:ascii="Times New Roman" w:hAnsi="Times New Roman" w:cs="Times New Roman"/>
          <w:b/>
          <w:sz w:val="32"/>
          <w:szCs w:val="32"/>
        </w:rPr>
        <w:t>Деятельность органов и учреждений Федеральной службы по обеспечению санэпидблагополучия детей и подростков</w:t>
      </w:r>
    </w:p>
    <w:p w:rsidR="003B7DA9" w:rsidRDefault="003B7DA9" w:rsidP="003B7DA9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4B138B" w:rsidRDefault="004B138B" w:rsidP="004B13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38B">
        <w:rPr>
          <w:rFonts w:ascii="Times New Roman" w:hAnsi="Times New Roman" w:cs="Times New Roman"/>
          <w:sz w:val="28"/>
          <w:szCs w:val="28"/>
        </w:rPr>
        <w:t xml:space="preserve">Тема </w:t>
      </w:r>
      <w:r w:rsidR="00B80AFC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B138B">
        <w:rPr>
          <w:rFonts w:ascii="Times New Roman" w:hAnsi="Times New Roman" w:cs="Times New Roman"/>
          <w:sz w:val="28"/>
          <w:szCs w:val="28"/>
        </w:rPr>
        <w:t xml:space="preserve"> Организация работы </w:t>
      </w:r>
      <w:r>
        <w:rPr>
          <w:rFonts w:ascii="Times New Roman" w:hAnsi="Times New Roman" w:cs="Times New Roman"/>
          <w:sz w:val="28"/>
          <w:szCs w:val="28"/>
        </w:rPr>
        <w:t>Федеральной службы</w:t>
      </w:r>
    </w:p>
    <w:p w:rsidR="00716E39" w:rsidRDefault="004B138B" w:rsidP="004B138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138B">
        <w:rPr>
          <w:rFonts w:ascii="Times New Roman" w:hAnsi="Times New Roman" w:cs="Times New Roman"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sz w:val="28"/>
          <w:szCs w:val="28"/>
        </w:rPr>
        <w:t>3</w:t>
      </w:r>
      <w:r w:rsidR="00B80A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Организация работы ФГУЗ «Центр гигиены»</w:t>
      </w:r>
    </w:p>
    <w:p w:rsidR="00716E39" w:rsidRDefault="00716E39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680B" w:rsidRPr="00966812" w:rsidRDefault="00F0680B" w:rsidP="00F068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Государственное бюджетное образовательное учреждение высшего профессионального образования </w:t>
      </w:r>
    </w:p>
    <w:p w:rsidR="00F0680B" w:rsidRPr="00966812" w:rsidRDefault="00F0680B" w:rsidP="00F068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</w:t>
      </w:r>
    </w:p>
    <w:p w:rsidR="00F0680B" w:rsidRPr="00966812" w:rsidRDefault="00F0680B" w:rsidP="00F068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 xml:space="preserve">Министерства здравоохранения и социального развития Российской Федерации </w:t>
      </w:r>
      <w:r>
        <w:rPr>
          <w:rFonts w:ascii="Times New Roman" w:hAnsi="Times New Roman" w:cs="Times New Roman"/>
          <w:b/>
          <w:sz w:val="28"/>
          <w:szCs w:val="28"/>
        </w:rPr>
        <w:t>«</w:t>
      </w:r>
    </w:p>
    <w:p w:rsidR="00F0680B" w:rsidRPr="00F0680B" w:rsidRDefault="00F0680B" w:rsidP="00F068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(ГБОУ ВПО НГМУ Минздравсоцразвития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России)</w:t>
      </w:r>
    </w:p>
    <w:p w:rsidR="00F0680B" w:rsidRDefault="00F0680B" w:rsidP="00F0680B">
      <w:pPr>
        <w:pStyle w:val="a5"/>
        <w:spacing w:after="0" w:line="360" w:lineRule="auto"/>
        <w:ind w:left="5760"/>
        <w:jc w:val="both"/>
        <w:rPr>
          <w:b/>
          <w:bCs/>
        </w:rPr>
      </w:pPr>
    </w:p>
    <w:p w:rsidR="00F0680B" w:rsidRPr="00AA0DD1" w:rsidRDefault="00F0680B" w:rsidP="00F0680B">
      <w:pPr>
        <w:pStyle w:val="a5"/>
        <w:spacing w:after="0" w:line="360" w:lineRule="auto"/>
        <w:ind w:left="5760"/>
        <w:jc w:val="both"/>
        <w:rPr>
          <w:b/>
          <w:bCs/>
        </w:rPr>
      </w:pPr>
      <w:r w:rsidRPr="00AA0DD1">
        <w:rPr>
          <w:b/>
          <w:bCs/>
        </w:rPr>
        <w:t xml:space="preserve">                                                                      </w:t>
      </w:r>
    </w:p>
    <w:p w:rsidR="00F0680B" w:rsidRPr="00AA0DD1" w:rsidRDefault="00F0680B" w:rsidP="00F0680B">
      <w:pPr>
        <w:pStyle w:val="a5"/>
        <w:spacing w:after="0" w:line="360" w:lineRule="auto"/>
        <w:ind w:left="5760"/>
        <w:jc w:val="both"/>
        <w:rPr>
          <w:bCs/>
        </w:rPr>
      </w:pPr>
      <w:r w:rsidRPr="00AA0DD1">
        <w:t>У</w:t>
      </w:r>
      <w:r w:rsidRPr="00AA0DD1">
        <w:rPr>
          <w:bCs/>
        </w:rPr>
        <w:t>ТВЕРЖДАЮ</w:t>
      </w:r>
    </w:p>
    <w:p w:rsidR="00F0680B" w:rsidRDefault="00F0680B" w:rsidP="00F0680B">
      <w:pPr>
        <w:pStyle w:val="a5"/>
        <w:spacing w:after="0" w:line="360" w:lineRule="auto"/>
        <w:jc w:val="right"/>
        <w:rPr>
          <w:bCs/>
        </w:rPr>
      </w:pPr>
      <w:r w:rsidRPr="00AA0DD1">
        <w:rPr>
          <w:bCs/>
        </w:rPr>
        <w:t xml:space="preserve">Декан </w:t>
      </w:r>
      <w:r>
        <w:rPr>
          <w:bCs/>
        </w:rPr>
        <w:t xml:space="preserve">медико-профилактического </w:t>
      </w:r>
      <w:r w:rsidRPr="00AA0DD1">
        <w:rPr>
          <w:bCs/>
        </w:rPr>
        <w:t xml:space="preserve"> факультета</w:t>
      </w:r>
    </w:p>
    <w:p w:rsidR="00F0680B" w:rsidRPr="00C65AE9" w:rsidRDefault="00F0680B" w:rsidP="00F0680B">
      <w:pPr>
        <w:pStyle w:val="a5"/>
        <w:spacing w:after="0" w:line="360" w:lineRule="auto"/>
        <w:jc w:val="right"/>
        <w:rPr>
          <w:bCs/>
        </w:rPr>
      </w:pPr>
      <w:r w:rsidRPr="00AA0DD1">
        <w:t xml:space="preserve"> </w:t>
      </w:r>
      <w:r>
        <w:t>Никифорова Н.Г.</w:t>
      </w:r>
      <w:r w:rsidRPr="00AA0DD1">
        <w:t>__________</w:t>
      </w:r>
    </w:p>
    <w:p w:rsidR="00F0680B" w:rsidRPr="00AA0DD1" w:rsidRDefault="00F0680B" w:rsidP="00F0680B">
      <w:pPr>
        <w:pStyle w:val="a5"/>
        <w:spacing w:after="0" w:line="360" w:lineRule="auto"/>
        <w:jc w:val="right"/>
      </w:pPr>
      <w:r w:rsidRPr="00AA0DD1">
        <w:rPr>
          <w:bCs/>
        </w:rPr>
        <w:t>«____» __________________ 20</w:t>
      </w:r>
      <w:r>
        <w:rPr>
          <w:bCs/>
        </w:rPr>
        <w:t>1</w:t>
      </w:r>
      <w:r w:rsidRPr="00AA0DD1">
        <w:rPr>
          <w:bCs/>
        </w:rPr>
        <w:t>_</w:t>
      </w:r>
      <w:r w:rsidRPr="00AA0DD1">
        <w:t xml:space="preserve">                    </w:t>
      </w:r>
    </w:p>
    <w:p w:rsidR="00F0680B" w:rsidRPr="00EC6A0D" w:rsidRDefault="00F0680B" w:rsidP="00F0680B">
      <w:pPr>
        <w:pStyle w:val="a5"/>
        <w:jc w:val="both"/>
        <w:rPr>
          <w:b/>
          <w:sz w:val="32"/>
          <w:szCs w:val="32"/>
        </w:rPr>
      </w:pPr>
    </w:p>
    <w:p w:rsidR="00F0680B" w:rsidRPr="00EC6A0D" w:rsidRDefault="00F0680B" w:rsidP="00F0680B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Методические указания для студентов</w:t>
      </w:r>
    </w:p>
    <w:p w:rsidR="00F0680B" w:rsidRPr="00EC6A0D" w:rsidRDefault="00F0680B" w:rsidP="00F0680B">
      <w:pPr>
        <w:pStyle w:val="a5"/>
        <w:spacing w:after="0"/>
        <w:jc w:val="center"/>
        <w:rPr>
          <w:b/>
          <w:sz w:val="32"/>
          <w:szCs w:val="32"/>
        </w:rPr>
      </w:pPr>
    </w:p>
    <w:p w:rsidR="00F0680B" w:rsidRDefault="00F0680B" w:rsidP="00F0680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4A46">
        <w:rPr>
          <w:rFonts w:ascii="Times New Roman" w:hAnsi="Times New Roman" w:cs="Times New Roman"/>
          <w:b/>
          <w:sz w:val="32"/>
          <w:szCs w:val="32"/>
        </w:rPr>
        <w:t>Раздел 6. Гигиена среды развития, воспитания и обучения детей</w:t>
      </w:r>
    </w:p>
    <w:p w:rsidR="00F0680B" w:rsidRPr="00F0680B" w:rsidRDefault="00F0680B" w:rsidP="00F06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80B">
        <w:rPr>
          <w:rFonts w:ascii="Times New Roman" w:hAnsi="Times New Roman" w:cs="Times New Roman"/>
          <w:b/>
          <w:sz w:val="24"/>
          <w:szCs w:val="24"/>
        </w:rPr>
        <w:t xml:space="preserve">Тема 16. </w:t>
      </w:r>
      <w:r w:rsidRPr="00F0680B">
        <w:rPr>
          <w:rFonts w:ascii="Times New Roman" w:hAnsi="Times New Roman" w:cs="Times New Roman"/>
          <w:sz w:val="24"/>
          <w:szCs w:val="24"/>
        </w:rPr>
        <w:t>Гигиенические требования к детской одежде и обуви</w:t>
      </w:r>
    </w:p>
    <w:p w:rsidR="00F0680B" w:rsidRPr="00F0680B" w:rsidRDefault="00F0680B" w:rsidP="00F06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80B">
        <w:rPr>
          <w:rFonts w:ascii="Times New Roman" w:hAnsi="Times New Roman" w:cs="Times New Roman"/>
          <w:b/>
          <w:sz w:val="24"/>
          <w:szCs w:val="24"/>
        </w:rPr>
        <w:t>Тема 17</w:t>
      </w:r>
      <w:r w:rsidRPr="00F0680B">
        <w:rPr>
          <w:rFonts w:ascii="Times New Roman" w:hAnsi="Times New Roman" w:cs="Times New Roman"/>
          <w:sz w:val="24"/>
          <w:szCs w:val="24"/>
        </w:rPr>
        <w:t>. Гигиенические требования к игрушкам</w:t>
      </w:r>
    </w:p>
    <w:p w:rsidR="00F0680B" w:rsidRPr="00F0680B" w:rsidRDefault="00F0680B" w:rsidP="00F06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80B">
        <w:rPr>
          <w:rFonts w:ascii="Times New Roman" w:hAnsi="Times New Roman" w:cs="Times New Roman"/>
          <w:b/>
          <w:sz w:val="24"/>
          <w:szCs w:val="24"/>
        </w:rPr>
        <w:t>Тема 18</w:t>
      </w:r>
      <w:r w:rsidRPr="00F0680B">
        <w:rPr>
          <w:rFonts w:ascii="Times New Roman" w:hAnsi="Times New Roman" w:cs="Times New Roman"/>
          <w:sz w:val="24"/>
          <w:szCs w:val="24"/>
        </w:rPr>
        <w:t>. Гигиеническая экспертиза печатной продукции</w:t>
      </w:r>
    </w:p>
    <w:p w:rsidR="00F0680B" w:rsidRPr="00F0680B" w:rsidRDefault="00F0680B" w:rsidP="00F06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80B">
        <w:rPr>
          <w:rFonts w:ascii="Times New Roman" w:hAnsi="Times New Roman" w:cs="Times New Roman"/>
          <w:b/>
          <w:sz w:val="24"/>
          <w:szCs w:val="24"/>
        </w:rPr>
        <w:t>Тема 19</w:t>
      </w:r>
      <w:r w:rsidRPr="00F0680B">
        <w:rPr>
          <w:rFonts w:ascii="Times New Roman" w:hAnsi="Times New Roman" w:cs="Times New Roman"/>
          <w:sz w:val="24"/>
          <w:szCs w:val="24"/>
        </w:rPr>
        <w:t>. Гигиенические основы проектирования дошкольных учреждений</w:t>
      </w:r>
    </w:p>
    <w:p w:rsidR="00F0680B" w:rsidRPr="00F0680B" w:rsidRDefault="00F0680B" w:rsidP="00F06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80B">
        <w:rPr>
          <w:rFonts w:ascii="Times New Roman" w:hAnsi="Times New Roman" w:cs="Times New Roman"/>
          <w:b/>
          <w:sz w:val="24"/>
          <w:szCs w:val="24"/>
        </w:rPr>
        <w:t>Тема 20</w:t>
      </w:r>
      <w:r w:rsidRPr="00F0680B">
        <w:rPr>
          <w:rFonts w:ascii="Times New Roman" w:hAnsi="Times New Roman" w:cs="Times New Roman"/>
          <w:sz w:val="24"/>
          <w:szCs w:val="24"/>
        </w:rPr>
        <w:t>. Гигиенические требования к общеобразовательным учреждениям</w:t>
      </w:r>
    </w:p>
    <w:p w:rsidR="00F0680B" w:rsidRPr="00F0680B" w:rsidRDefault="00F0680B" w:rsidP="00F06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80B">
        <w:rPr>
          <w:rFonts w:ascii="Times New Roman" w:hAnsi="Times New Roman" w:cs="Times New Roman"/>
          <w:b/>
          <w:sz w:val="24"/>
          <w:szCs w:val="24"/>
        </w:rPr>
        <w:t>Тема 21.</w:t>
      </w:r>
      <w:r w:rsidRPr="00F0680B">
        <w:rPr>
          <w:rFonts w:ascii="Times New Roman" w:hAnsi="Times New Roman" w:cs="Times New Roman"/>
          <w:sz w:val="24"/>
          <w:szCs w:val="24"/>
        </w:rPr>
        <w:t xml:space="preserve"> Гигиенические требования к мебели и оборудованию</w:t>
      </w:r>
    </w:p>
    <w:p w:rsidR="00F0680B" w:rsidRPr="00F0680B" w:rsidRDefault="00F0680B" w:rsidP="00F06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80B">
        <w:rPr>
          <w:rFonts w:ascii="Times New Roman" w:hAnsi="Times New Roman" w:cs="Times New Roman"/>
          <w:b/>
          <w:sz w:val="24"/>
          <w:szCs w:val="24"/>
        </w:rPr>
        <w:t>Тема 22</w:t>
      </w:r>
      <w:r w:rsidRPr="00F0680B">
        <w:rPr>
          <w:rFonts w:ascii="Times New Roman" w:hAnsi="Times New Roman" w:cs="Times New Roman"/>
          <w:sz w:val="24"/>
          <w:szCs w:val="24"/>
        </w:rPr>
        <w:t>. Профилактика ультрафиолетовой недостаточности</w:t>
      </w:r>
    </w:p>
    <w:p w:rsidR="00F0680B" w:rsidRPr="00F0680B" w:rsidRDefault="00F0680B" w:rsidP="00F0680B">
      <w:pPr>
        <w:pStyle w:val="a5"/>
        <w:spacing w:after="0"/>
        <w:rPr>
          <w:b/>
        </w:rPr>
      </w:pPr>
      <w:r w:rsidRPr="00F0680B">
        <w:rPr>
          <w:b/>
        </w:rPr>
        <w:t>Тема 23</w:t>
      </w:r>
      <w:r w:rsidRPr="00F0680B">
        <w:t>. Гигиенические требования к микроклимату и освещенности</w:t>
      </w:r>
    </w:p>
    <w:p w:rsidR="00F0680B" w:rsidRDefault="00F0680B" w:rsidP="00F0680B">
      <w:pPr>
        <w:pStyle w:val="a5"/>
        <w:spacing w:after="0"/>
        <w:jc w:val="center"/>
        <w:rPr>
          <w:b/>
          <w:sz w:val="32"/>
          <w:szCs w:val="32"/>
        </w:rPr>
      </w:pPr>
    </w:p>
    <w:p w:rsidR="00F0680B" w:rsidRPr="00EC6A0D" w:rsidRDefault="00F0680B" w:rsidP="00F0680B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Дисциплина «</w:t>
      </w:r>
      <w:r>
        <w:rPr>
          <w:b/>
          <w:sz w:val="32"/>
          <w:szCs w:val="32"/>
        </w:rPr>
        <w:t>Г</w:t>
      </w:r>
      <w:r w:rsidRPr="00EC6A0D">
        <w:rPr>
          <w:b/>
          <w:sz w:val="32"/>
          <w:szCs w:val="32"/>
        </w:rPr>
        <w:t>игиена детей и подростков»</w:t>
      </w:r>
    </w:p>
    <w:p w:rsidR="00F0680B" w:rsidRPr="003B7DA9" w:rsidRDefault="00F0680B" w:rsidP="00F0680B">
      <w:pPr>
        <w:pStyle w:val="a5"/>
        <w:spacing w:after="0"/>
        <w:jc w:val="center"/>
        <w:rPr>
          <w:sz w:val="28"/>
          <w:szCs w:val="28"/>
        </w:rPr>
      </w:pPr>
      <w:r w:rsidRPr="003B7DA9">
        <w:rPr>
          <w:sz w:val="28"/>
          <w:szCs w:val="28"/>
        </w:rPr>
        <w:t>Индекс дисциплины 3.Б.10</w:t>
      </w:r>
    </w:p>
    <w:p w:rsidR="00F0680B" w:rsidRPr="003B7DA9" w:rsidRDefault="00F0680B" w:rsidP="00F0680B">
      <w:pPr>
        <w:pStyle w:val="a5"/>
        <w:spacing w:after="0"/>
        <w:rPr>
          <w:sz w:val="28"/>
          <w:szCs w:val="28"/>
        </w:rPr>
      </w:pPr>
    </w:p>
    <w:p w:rsidR="00F0680B" w:rsidRPr="003B7DA9" w:rsidRDefault="00F0680B" w:rsidP="00F0680B">
      <w:pPr>
        <w:pStyle w:val="a5"/>
        <w:spacing w:after="0"/>
        <w:rPr>
          <w:sz w:val="28"/>
          <w:szCs w:val="28"/>
        </w:rPr>
      </w:pPr>
      <w:r w:rsidRPr="003B7DA9">
        <w:rPr>
          <w:sz w:val="28"/>
          <w:szCs w:val="28"/>
        </w:rPr>
        <w:t>Направление  подготовки</w:t>
      </w:r>
      <w:r w:rsidRPr="003B7DA9">
        <w:rPr>
          <w:b/>
          <w:sz w:val="28"/>
          <w:szCs w:val="28"/>
        </w:rPr>
        <w:t xml:space="preserve">  </w:t>
      </w:r>
      <w:r w:rsidRPr="003B7DA9">
        <w:rPr>
          <w:sz w:val="28"/>
          <w:szCs w:val="28"/>
        </w:rPr>
        <w:t>(специальность</w:t>
      </w:r>
      <w:r w:rsidRPr="003B7DA9">
        <w:rPr>
          <w:b/>
          <w:sz w:val="28"/>
          <w:szCs w:val="28"/>
        </w:rPr>
        <w:t xml:space="preserve">) - </w:t>
      </w:r>
      <w:r w:rsidRPr="003B7DA9">
        <w:rPr>
          <w:sz w:val="28"/>
          <w:szCs w:val="28"/>
        </w:rPr>
        <w:t xml:space="preserve"> 060105 – Медико-профилактическое  дело </w:t>
      </w:r>
    </w:p>
    <w:p w:rsidR="00F0680B" w:rsidRPr="003B7DA9" w:rsidRDefault="00F0680B" w:rsidP="00F0680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Профиль подготовки  - </w:t>
      </w:r>
    </w:p>
    <w:p w:rsidR="00F0680B" w:rsidRPr="003B7DA9" w:rsidRDefault="00F0680B" w:rsidP="00F0680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Квалификация (степень) – специалист, врач</w:t>
      </w:r>
    </w:p>
    <w:p w:rsidR="00F0680B" w:rsidRPr="003B7DA9" w:rsidRDefault="00F0680B" w:rsidP="00F0680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Форма обучения – очная</w:t>
      </w:r>
    </w:p>
    <w:p w:rsidR="00F0680B" w:rsidRPr="003B7DA9" w:rsidRDefault="00F0680B" w:rsidP="00F0680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Факультет медико-профилактический</w:t>
      </w:r>
    </w:p>
    <w:p w:rsidR="00F0680B" w:rsidRPr="003B7DA9" w:rsidRDefault="00F0680B" w:rsidP="00F0680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Курс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B7DA9">
        <w:rPr>
          <w:rFonts w:ascii="Times New Roman" w:hAnsi="Times New Roman" w:cs="Times New Roman"/>
          <w:sz w:val="28"/>
          <w:szCs w:val="28"/>
        </w:rPr>
        <w:t>,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</w:t>
      </w:r>
    </w:p>
    <w:p w:rsidR="00F0680B" w:rsidRPr="003B7DA9" w:rsidRDefault="00F0680B" w:rsidP="00F0680B">
      <w:pPr>
        <w:spacing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Семестр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3B7DA9">
        <w:rPr>
          <w:rFonts w:ascii="Times New Roman" w:hAnsi="Times New Roman" w:cs="Times New Roman"/>
          <w:sz w:val="28"/>
          <w:szCs w:val="28"/>
        </w:rPr>
        <w:t xml:space="preserve">1,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3B7DA9">
        <w:rPr>
          <w:rFonts w:ascii="Times New Roman" w:hAnsi="Times New Roman" w:cs="Times New Roman"/>
          <w:sz w:val="28"/>
          <w:szCs w:val="28"/>
        </w:rPr>
        <w:t>1, 1Х, Х</w:t>
      </w:r>
    </w:p>
    <w:p w:rsidR="00F0680B" w:rsidRPr="00AA0DD1" w:rsidRDefault="00F0680B" w:rsidP="00F0680B">
      <w:pPr>
        <w:spacing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AA0DD1">
        <w:rPr>
          <w:rFonts w:ascii="Times New Roman" w:hAnsi="Times New Roman" w:cs="Times New Roman"/>
          <w:sz w:val="24"/>
          <w:szCs w:val="24"/>
        </w:rPr>
        <w:t>Регистрационный № __________________</w:t>
      </w:r>
    </w:p>
    <w:p w:rsidR="00F0680B" w:rsidRPr="00AA0DD1" w:rsidRDefault="00F0680B" w:rsidP="00F0680B">
      <w:pPr>
        <w:jc w:val="right"/>
      </w:pPr>
      <w:r w:rsidRPr="00AA0DD1">
        <w:rPr>
          <w:rFonts w:ascii="Times New Roman" w:hAnsi="Times New Roman" w:cs="Times New Roman"/>
          <w:sz w:val="24"/>
          <w:szCs w:val="24"/>
        </w:rPr>
        <w:t>Экз. № ______________________________</w:t>
      </w:r>
    </w:p>
    <w:p w:rsidR="00F0680B" w:rsidRPr="00AA0DD1" w:rsidRDefault="00F0680B" w:rsidP="00F0680B">
      <w:pPr>
        <w:pStyle w:val="a5"/>
        <w:jc w:val="center"/>
      </w:pPr>
    </w:p>
    <w:p w:rsidR="00F0680B" w:rsidRDefault="00F0680B" w:rsidP="00F0680B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 -2012</w:t>
      </w:r>
    </w:p>
    <w:p w:rsidR="005035EA" w:rsidRDefault="005035EA" w:rsidP="005035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2CA8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3B2CA8" w:rsidRPr="003B2CA8" w:rsidRDefault="003B2CA8" w:rsidP="003B2C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CA8">
        <w:rPr>
          <w:rFonts w:ascii="Times New Roman" w:hAnsi="Times New Roman" w:cs="Times New Roman"/>
          <w:sz w:val="28"/>
          <w:szCs w:val="28"/>
        </w:rPr>
        <w:t>Социально-гигиенические факторы, условия воспитания и обучения оказывают выраженное влияние на формирование здоровья подрастающего поколения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3B2CA8">
        <w:rPr>
          <w:rFonts w:ascii="Times New Roman" w:hAnsi="Times New Roman" w:cs="Times New Roman"/>
          <w:sz w:val="28"/>
          <w:szCs w:val="28"/>
        </w:rPr>
        <w:t>Этот вклад оценивается в 28-35%. Данное обстоятельство диктует значимость адекватной среды, окружающей ребенка и формирующей его как личность, здоровую в физическом и психическом плане. Условия жизнедеятельности должны  способствовать нормальному росту и развитию детей.</w:t>
      </w:r>
      <w:r>
        <w:rPr>
          <w:rFonts w:ascii="Times New Roman" w:hAnsi="Times New Roman" w:cs="Times New Roman"/>
          <w:sz w:val="28"/>
          <w:szCs w:val="28"/>
        </w:rPr>
        <w:t xml:space="preserve"> С первых минут жизни ребенок постоянно соприкасается с окружающими его вещами, предметами – одежда, обувь, игрушки, книги, мебель. Правильное оснащение учреждений для детей соответствующей гигиеническим требованиям мебел</w:t>
      </w:r>
      <w:r w:rsidR="004B138B">
        <w:rPr>
          <w:rFonts w:ascii="Times New Roman" w:hAnsi="Times New Roman" w:cs="Times New Roman"/>
          <w:sz w:val="28"/>
          <w:szCs w:val="28"/>
        </w:rPr>
        <w:t>ью</w:t>
      </w:r>
      <w:r>
        <w:rPr>
          <w:rFonts w:ascii="Times New Roman" w:hAnsi="Times New Roman" w:cs="Times New Roman"/>
          <w:sz w:val="28"/>
          <w:szCs w:val="28"/>
        </w:rPr>
        <w:t xml:space="preserve"> и наличие таковой в домашних условиях играет важную роль для сохранения здоровья и для повышения эффективности воспитательно-образовательного процесса.</w:t>
      </w:r>
      <w:r w:rsidR="00250D2D">
        <w:rPr>
          <w:rFonts w:ascii="Times New Roman" w:hAnsi="Times New Roman" w:cs="Times New Roman"/>
          <w:sz w:val="28"/>
          <w:szCs w:val="28"/>
        </w:rPr>
        <w:t xml:space="preserve"> Гигиенически полноценная среда определяется также благоустройством и санитарным состоянием образовательных учреждений.</w:t>
      </w:r>
    </w:p>
    <w:p w:rsidR="005F4C39" w:rsidRDefault="00F0680B" w:rsidP="00F0680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Вне</w:t>
      </w:r>
      <w:r w:rsidR="005F4C39" w:rsidRPr="000F77F1">
        <w:rPr>
          <w:rFonts w:ascii="Times New Roman" w:hAnsi="Times New Roman" w:cs="Times New Roman"/>
          <w:b/>
          <w:sz w:val="32"/>
          <w:szCs w:val="32"/>
        </w:rPr>
        <w:t>аудиторная самостоятельная работа студента</w:t>
      </w:r>
    </w:p>
    <w:p w:rsidR="005F4C39" w:rsidRDefault="005F4C39" w:rsidP="005F4C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375">
        <w:rPr>
          <w:rFonts w:ascii="Times New Roman" w:hAnsi="Times New Roman" w:cs="Times New Roman"/>
          <w:sz w:val="28"/>
          <w:szCs w:val="28"/>
        </w:rPr>
        <w:t>Рабочей программой на самостоятельную вне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35375">
        <w:rPr>
          <w:rFonts w:ascii="Times New Roman" w:hAnsi="Times New Roman" w:cs="Times New Roman"/>
          <w:sz w:val="28"/>
          <w:szCs w:val="28"/>
        </w:rPr>
        <w:t xml:space="preserve">удиторную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по данному разделу курса гигиены детей и подростков </w:t>
      </w:r>
      <w:r w:rsidRPr="00535375">
        <w:rPr>
          <w:rFonts w:ascii="Times New Roman" w:hAnsi="Times New Roman" w:cs="Times New Roman"/>
          <w:sz w:val="28"/>
          <w:szCs w:val="28"/>
        </w:rPr>
        <w:t xml:space="preserve">отведено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535375">
        <w:rPr>
          <w:rFonts w:ascii="Times New Roman" w:hAnsi="Times New Roman" w:cs="Times New Roman"/>
          <w:sz w:val="28"/>
          <w:szCs w:val="28"/>
        </w:rPr>
        <w:t xml:space="preserve"> часов. </w:t>
      </w:r>
      <w:r>
        <w:rPr>
          <w:rFonts w:ascii="Times New Roman" w:hAnsi="Times New Roman" w:cs="Times New Roman"/>
          <w:sz w:val="28"/>
          <w:szCs w:val="28"/>
        </w:rPr>
        <w:t>Данный вид работы в</w:t>
      </w:r>
      <w:r w:rsidRPr="00535375">
        <w:rPr>
          <w:rFonts w:ascii="Times New Roman" w:hAnsi="Times New Roman" w:cs="Times New Roman"/>
          <w:sz w:val="28"/>
          <w:szCs w:val="28"/>
        </w:rPr>
        <w:t>ключает подготовку к заняти</w:t>
      </w:r>
      <w:r w:rsidR="00253063">
        <w:rPr>
          <w:rFonts w:ascii="Times New Roman" w:hAnsi="Times New Roman" w:cs="Times New Roman"/>
          <w:sz w:val="28"/>
          <w:szCs w:val="28"/>
        </w:rPr>
        <w:t>ям</w:t>
      </w:r>
      <w:r w:rsidRPr="00535375">
        <w:rPr>
          <w:rFonts w:ascii="Times New Roman" w:hAnsi="Times New Roman" w:cs="Times New Roman"/>
          <w:sz w:val="28"/>
          <w:szCs w:val="28"/>
        </w:rPr>
        <w:t>, подготовку реферативного сообщения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5F4C39">
        <w:rPr>
          <w:rFonts w:ascii="Times New Roman" w:hAnsi="Times New Roman" w:cs="Times New Roman"/>
          <w:sz w:val="28"/>
          <w:szCs w:val="28"/>
        </w:rPr>
        <w:t xml:space="preserve"> выполнение </w:t>
      </w:r>
      <w:r w:rsidR="00AE3B11">
        <w:rPr>
          <w:rFonts w:ascii="Times New Roman" w:hAnsi="Times New Roman" w:cs="Times New Roman"/>
          <w:sz w:val="28"/>
          <w:szCs w:val="28"/>
        </w:rPr>
        <w:t>учебно-исследовательской работы</w:t>
      </w:r>
      <w:r>
        <w:rPr>
          <w:rFonts w:ascii="Times New Roman" w:hAnsi="Times New Roman" w:cs="Times New Roman"/>
          <w:sz w:val="28"/>
          <w:szCs w:val="28"/>
        </w:rPr>
        <w:t xml:space="preserve">  «Физиолого-гигиеническая оценка рабочего места студента».</w:t>
      </w:r>
    </w:p>
    <w:p w:rsidR="005F4C39" w:rsidRPr="005F4C39" w:rsidRDefault="005F4C39" w:rsidP="005F4C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72B" w:rsidRDefault="005F4C39" w:rsidP="004E572B">
      <w:pPr>
        <w:jc w:val="center"/>
        <w:rPr>
          <w:rFonts w:ascii="Times New Roman" w:hAnsi="Times New Roman" w:cs="Times New Roman"/>
          <w:b/>
          <w:bCs/>
          <w:i/>
          <w:caps/>
          <w:sz w:val="24"/>
          <w:szCs w:val="24"/>
        </w:rPr>
      </w:pPr>
      <w:r w:rsidRPr="007518A3">
        <w:rPr>
          <w:rFonts w:ascii="Times New Roman" w:hAnsi="Times New Roman" w:cs="Times New Roman"/>
          <w:b/>
          <w:bCs/>
          <w:i/>
          <w:caps/>
          <w:sz w:val="24"/>
          <w:szCs w:val="24"/>
        </w:rPr>
        <w:t>Примерная тематика рефератов</w:t>
      </w:r>
    </w:p>
    <w:p w:rsidR="004E572B" w:rsidRPr="004E572B" w:rsidRDefault="00B178EA" w:rsidP="003E7E1B">
      <w:pPr>
        <w:pStyle w:val="afa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Сравнительный анализ  санитарных норм и правил  по образовательным учреждениям в динамике лет.</w:t>
      </w:r>
    </w:p>
    <w:p w:rsidR="00B178EA" w:rsidRPr="004E572B" w:rsidRDefault="00B178EA" w:rsidP="003E7E1B">
      <w:pPr>
        <w:pStyle w:val="afa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Эргономические аспекты детской мебели.</w:t>
      </w:r>
    </w:p>
    <w:p w:rsidR="00B178EA" w:rsidRPr="004E572B" w:rsidRDefault="00B178EA" w:rsidP="003E7E1B">
      <w:pPr>
        <w:pStyle w:val="afa"/>
        <w:widowControl w:val="0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Физиолого-гигиеническая характеристика некоторых технических средств современного подростка (мобильный телефон, плеер, наушники).</w:t>
      </w:r>
    </w:p>
    <w:p w:rsidR="004E572B" w:rsidRPr="004E572B" w:rsidRDefault="00B178EA" w:rsidP="003E7E1B">
      <w:pPr>
        <w:pStyle w:val="afa"/>
        <w:widowControl w:val="0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Санитарно-эпидемиологическое состояние  образовательных учреждений города Новосибирска.</w:t>
      </w:r>
    </w:p>
    <w:p w:rsidR="00B178EA" w:rsidRPr="004E572B" w:rsidRDefault="00B178EA" w:rsidP="003E7E1B">
      <w:pPr>
        <w:pStyle w:val="afa"/>
        <w:widowControl w:val="0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Физиолого-гигиеническая оценка детской литературы.</w:t>
      </w:r>
    </w:p>
    <w:p w:rsidR="00B178EA" w:rsidRPr="004E572B" w:rsidRDefault="00B178EA" w:rsidP="003E7E1B">
      <w:pPr>
        <w:pStyle w:val="afa"/>
        <w:widowControl w:val="0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Гигиеническая характеристика спортивных сооружений для детей и подростков.</w:t>
      </w:r>
    </w:p>
    <w:p w:rsidR="00B178EA" w:rsidRPr="004E572B" w:rsidRDefault="00B178EA" w:rsidP="003E7E1B">
      <w:pPr>
        <w:pStyle w:val="afa"/>
        <w:widowControl w:val="0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Гигиенические требования и оценка современной одежды и обуви для детей и подростков  (материал, эстетические и эргономические характеристики, для лиц с заболева</w:t>
      </w:r>
      <w:r w:rsidR="00AE3B11">
        <w:rPr>
          <w:rFonts w:ascii="Times New Roman" w:hAnsi="Times New Roman" w:cs="Times New Roman"/>
          <w:sz w:val="24"/>
          <w:szCs w:val="24"/>
        </w:rPr>
        <w:t>н</w:t>
      </w:r>
      <w:r w:rsidRPr="004E572B">
        <w:rPr>
          <w:rFonts w:ascii="Times New Roman" w:hAnsi="Times New Roman" w:cs="Times New Roman"/>
          <w:sz w:val="24"/>
          <w:szCs w:val="24"/>
        </w:rPr>
        <w:t>иями опорно-двигательного аппарата)..</w:t>
      </w:r>
    </w:p>
    <w:p w:rsidR="00B178EA" w:rsidRPr="004E572B" w:rsidRDefault="00B178EA" w:rsidP="003E7E1B">
      <w:pPr>
        <w:pStyle w:val="afa"/>
        <w:widowControl w:val="0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Ультрафиолетовая часть солнечного спектра (характеристика, биологическое действие, профилактика недостаточности, последствия избыточного воздействия, с</w:t>
      </w:r>
      <w:r w:rsidR="00AE3B11">
        <w:rPr>
          <w:rFonts w:ascii="Times New Roman" w:hAnsi="Times New Roman" w:cs="Times New Roman"/>
          <w:sz w:val="24"/>
          <w:szCs w:val="24"/>
        </w:rPr>
        <w:t>о</w:t>
      </w:r>
      <w:r w:rsidRPr="004E572B">
        <w:rPr>
          <w:rFonts w:ascii="Times New Roman" w:hAnsi="Times New Roman" w:cs="Times New Roman"/>
          <w:sz w:val="24"/>
          <w:szCs w:val="24"/>
        </w:rPr>
        <w:t>лярии, косметика).</w:t>
      </w:r>
    </w:p>
    <w:p w:rsidR="00B178EA" w:rsidRPr="004E572B" w:rsidRDefault="00B178EA" w:rsidP="003E7E1B">
      <w:pPr>
        <w:pStyle w:val="afa"/>
        <w:widowControl w:val="0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История законодательства  в области детей и подростков в России и за рубежом.</w:t>
      </w:r>
    </w:p>
    <w:p w:rsidR="00B178EA" w:rsidRPr="004E572B" w:rsidRDefault="00B178EA" w:rsidP="003E7E1B">
      <w:pPr>
        <w:pStyle w:val="afa"/>
        <w:widowControl w:val="0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Гигиенические требования к детским площадкам на территории жилых массивов.</w:t>
      </w:r>
    </w:p>
    <w:p w:rsidR="00B178EA" w:rsidRPr="004E572B" w:rsidRDefault="00B178EA" w:rsidP="003E7E1B">
      <w:pPr>
        <w:pStyle w:val="afa"/>
        <w:widowControl w:val="0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2B">
        <w:rPr>
          <w:rFonts w:ascii="Times New Roman" w:hAnsi="Times New Roman" w:cs="Times New Roman"/>
          <w:sz w:val="24"/>
          <w:szCs w:val="24"/>
        </w:rPr>
        <w:t>.Личная гигиена.</w:t>
      </w:r>
    </w:p>
    <w:p w:rsidR="005F4C39" w:rsidRPr="006D7561" w:rsidRDefault="005F4C39" w:rsidP="005F4C39">
      <w:pPr>
        <w:tabs>
          <w:tab w:val="left" w:pos="0"/>
          <w:tab w:val="left" w:pos="72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178EA" w:rsidRPr="00904F1E" w:rsidRDefault="004E572B" w:rsidP="004E57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УЧЕБНО</w:t>
      </w:r>
      <w:r w:rsidR="00B178EA" w:rsidRPr="00B773C2">
        <w:rPr>
          <w:rFonts w:ascii="Times New Roman" w:hAnsi="Times New Roman" w:cs="Times New Roman"/>
          <w:b/>
          <w:sz w:val="24"/>
          <w:szCs w:val="24"/>
        </w:rPr>
        <w:t>-ИССЛЕДОВАТЕЛЬСКАЯ РАБОТА «</w:t>
      </w:r>
      <w:r w:rsidR="00B178EA" w:rsidRPr="00904F1E">
        <w:rPr>
          <w:rFonts w:ascii="Times New Roman" w:hAnsi="Times New Roman" w:cs="Times New Roman"/>
          <w:b/>
          <w:sz w:val="28"/>
          <w:szCs w:val="28"/>
        </w:rPr>
        <w:t>Организация рабочего места студента»</w:t>
      </w:r>
    </w:p>
    <w:p w:rsidR="00B178EA" w:rsidRDefault="00B178EA" w:rsidP="00F0680B">
      <w:pPr>
        <w:tabs>
          <w:tab w:val="left" w:pos="0"/>
          <w:tab w:val="left" w:pos="7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А. Данные студента</w:t>
      </w:r>
    </w:p>
    <w:p w:rsidR="00B178EA" w:rsidRPr="00C95A30" w:rsidRDefault="00B178EA" w:rsidP="00F0680B">
      <w:pPr>
        <w:pStyle w:val="afa"/>
        <w:numPr>
          <w:ilvl w:val="0"/>
          <w:numId w:val="24"/>
        </w:numPr>
        <w:tabs>
          <w:tab w:val="left" w:pos="0"/>
          <w:tab w:val="left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95A30">
        <w:rPr>
          <w:rFonts w:ascii="Times New Roman" w:hAnsi="Times New Roman" w:cs="Times New Roman"/>
          <w:sz w:val="24"/>
          <w:szCs w:val="24"/>
        </w:rPr>
        <w:t>Длина тела</w:t>
      </w:r>
    </w:p>
    <w:p w:rsidR="00B178EA" w:rsidRPr="00C95A30" w:rsidRDefault="00B178EA" w:rsidP="00F0680B">
      <w:pPr>
        <w:pStyle w:val="afa"/>
        <w:numPr>
          <w:ilvl w:val="0"/>
          <w:numId w:val="24"/>
        </w:numPr>
        <w:tabs>
          <w:tab w:val="left" w:pos="0"/>
          <w:tab w:val="left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95A30">
        <w:rPr>
          <w:rFonts w:ascii="Times New Roman" w:hAnsi="Times New Roman" w:cs="Times New Roman"/>
          <w:sz w:val="24"/>
          <w:szCs w:val="24"/>
        </w:rPr>
        <w:t>Длина предплечья вместе с кистью</w:t>
      </w:r>
    </w:p>
    <w:p w:rsidR="00B178EA" w:rsidRPr="00C95A30" w:rsidRDefault="00B178EA" w:rsidP="003E7E1B">
      <w:pPr>
        <w:pStyle w:val="afa"/>
        <w:numPr>
          <w:ilvl w:val="0"/>
          <w:numId w:val="24"/>
        </w:numPr>
        <w:tabs>
          <w:tab w:val="left" w:pos="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C95A30">
        <w:rPr>
          <w:rFonts w:ascii="Times New Roman" w:hAnsi="Times New Roman" w:cs="Times New Roman"/>
          <w:sz w:val="24"/>
          <w:szCs w:val="24"/>
        </w:rPr>
        <w:t xml:space="preserve">Высота </w:t>
      </w:r>
      <w:r w:rsidRPr="00C95A30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C95A30">
        <w:rPr>
          <w:rFonts w:ascii="Times New Roman" w:hAnsi="Times New Roman" w:cs="Times New Roman"/>
          <w:sz w:val="24"/>
          <w:szCs w:val="24"/>
        </w:rPr>
        <w:t>/</w:t>
      </w:r>
      <w:r w:rsidRPr="00C95A30">
        <w:rPr>
          <w:rFonts w:ascii="Times New Roman" w:hAnsi="Times New Roman" w:cs="Times New Roman"/>
          <w:sz w:val="24"/>
          <w:szCs w:val="24"/>
          <w:lang w:val="en-US"/>
        </w:rPr>
        <w:t>tibiale</w:t>
      </w:r>
      <w:r w:rsidRPr="00C95A30">
        <w:rPr>
          <w:rFonts w:ascii="Times New Roman" w:hAnsi="Times New Roman" w:cs="Times New Roman"/>
          <w:sz w:val="24"/>
          <w:szCs w:val="24"/>
        </w:rPr>
        <w:t xml:space="preserve"> </w:t>
      </w:r>
      <w:r w:rsidRPr="00C95A30">
        <w:rPr>
          <w:rFonts w:ascii="Times New Roman" w:hAnsi="Times New Roman" w:cs="Times New Roman"/>
          <w:sz w:val="24"/>
          <w:szCs w:val="24"/>
          <w:lang w:val="en-US"/>
        </w:rPr>
        <w:t>mediale</w:t>
      </w:r>
      <w:r w:rsidRPr="00C95A30">
        <w:rPr>
          <w:rFonts w:ascii="Times New Roman" w:hAnsi="Times New Roman" w:cs="Times New Roman"/>
          <w:sz w:val="24"/>
          <w:szCs w:val="24"/>
        </w:rPr>
        <w:t xml:space="preserve">  от пола</w:t>
      </w:r>
    </w:p>
    <w:p w:rsidR="00B178EA" w:rsidRPr="00C95A30" w:rsidRDefault="00B178EA" w:rsidP="003E7E1B">
      <w:pPr>
        <w:pStyle w:val="afa"/>
        <w:numPr>
          <w:ilvl w:val="0"/>
          <w:numId w:val="24"/>
        </w:numPr>
        <w:tabs>
          <w:tab w:val="left" w:pos="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C95A30">
        <w:rPr>
          <w:rFonts w:ascii="Times New Roman" w:hAnsi="Times New Roman" w:cs="Times New Roman"/>
          <w:sz w:val="24"/>
          <w:szCs w:val="24"/>
        </w:rPr>
        <w:t xml:space="preserve">Высота </w:t>
      </w:r>
      <w:r w:rsidRPr="00C95A30">
        <w:rPr>
          <w:rFonts w:ascii="Times New Roman" w:hAnsi="Times New Roman" w:cs="Times New Roman"/>
          <w:sz w:val="24"/>
          <w:szCs w:val="24"/>
          <w:lang w:val="en-US"/>
        </w:rPr>
        <w:t xml:space="preserve">p/trochanterion  </w:t>
      </w:r>
      <w:r w:rsidRPr="00C95A30">
        <w:rPr>
          <w:rFonts w:ascii="Times New Roman" w:hAnsi="Times New Roman" w:cs="Times New Roman"/>
          <w:sz w:val="24"/>
          <w:szCs w:val="24"/>
        </w:rPr>
        <w:t>от пола</w:t>
      </w:r>
    </w:p>
    <w:p w:rsidR="00B178EA" w:rsidRDefault="00B178EA" w:rsidP="00F0680B">
      <w:pPr>
        <w:tabs>
          <w:tab w:val="left" w:pos="0"/>
          <w:tab w:val="left" w:pos="7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5A30">
        <w:rPr>
          <w:rFonts w:ascii="Times New Roman" w:hAnsi="Times New Roman" w:cs="Times New Roman"/>
          <w:b/>
          <w:sz w:val="24"/>
          <w:szCs w:val="24"/>
        </w:rPr>
        <w:t>Б. Рабочее место</w:t>
      </w:r>
    </w:p>
    <w:p w:rsidR="00B178EA" w:rsidRPr="000B6274" w:rsidRDefault="00B178EA" w:rsidP="00F0680B">
      <w:pPr>
        <w:pStyle w:val="afa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6274">
        <w:rPr>
          <w:rFonts w:ascii="Times New Roman" w:hAnsi="Times New Roman" w:cs="Times New Roman"/>
          <w:sz w:val="24"/>
          <w:szCs w:val="24"/>
        </w:rPr>
        <w:t>Описание условий проведения занятий в ВУЗе</w:t>
      </w:r>
    </w:p>
    <w:p w:rsidR="00B178EA" w:rsidRPr="000B6274" w:rsidRDefault="00B178EA" w:rsidP="00F0680B">
      <w:pPr>
        <w:pStyle w:val="afa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6274">
        <w:rPr>
          <w:rFonts w:ascii="Times New Roman" w:hAnsi="Times New Roman" w:cs="Times New Roman"/>
          <w:sz w:val="24"/>
          <w:szCs w:val="24"/>
        </w:rPr>
        <w:t>Описание условий подготовки к занятиям в домашних условиях (общежитии)</w:t>
      </w:r>
    </w:p>
    <w:p w:rsidR="00B178EA" w:rsidRPr="000B6274" w:rsidRDefault="00B178EA" w:rsidP="003E7E1B">
      <w:pPr>
        <w:pStyle w:val="afa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рабочего места  (рис., фото)</w:t>
      </w:r>
      <w:r w:rsidRPr="000B6274">
        <w:rPr>
          <w:rFonts w:ascii="Times New Roman" w:hAnsi="Times New Roman" w:cs="Times New Roman"/>
          <w:sz w:val="24"/>
          <w:szCs w:val="24"/>
        </w:rPr>
        <w:t>:</w:t>
      </w:r>
    </w:p>
    <w:p w:rsidR="00B178EA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0B6274">
        <w:rPr>
          <w:rFonts w:ascii="Times New Roman" w:hAnsi="Times New Roman" w:cs="Times New Roman"/>
          <w:sz w:val="24"/>
          <w:szCs w:val="24"/>
        </w:rPr>
        <w:t>Наличие специального выделенного места</w:t>
      </w:r>
    </w:p>
    <w:p w:rsidR="00B178EA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расположение в аудитории, комнате</w:t>
      </w:r>
    </w:p>
    <w:p w:rsidR="00B178EA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Мебель </w:t>
      </w:r>
    </w:p>
    <w:p w:rsidR="00B178EA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Стол -  </w:t>
      </w:r>
    </w:p>
    <w:p w:rsidR="00B178EA" w:rsidRDefault="00B178EA" w:rsidP="003E7E1B">
      <w:pPr>
        <w:pStyle w:val="afa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форма, </w:t>
      </w:r>
    </w:p>
    <w:p w:rsidR="00B178EA" w:rsidRDefault="00B178EA" w:rsidP="003E7E1B">
      <w:pPr>
        <w:pStyle w:val="afa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</w:t>
      </w:r>
    </w:p>
    <w:p w:rsidR="00B178EA" w:rsidRDefault="00B178EA" w:rsidP="003E7E1B">
      <w:pPr>
        <w:pStyle w:val="afa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размеры – высота, щирина, длина</w:t>
      </w:r>
    </w:p>
    <w:p w:rsidR="00B178EA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Стул – </w:t>
      </w:r>
    </w:p>
    <w:p w:rsidR="00B178EA" w:rsidRDefault="002D5FA8" w:rsidP="003E7E1B">
      <w:pPr>
        <w:pStyle w:val="af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B178EA">
        <w:rPr>
          <w:rFonts w:ascii="Times New Roman" w:hAnsi="Times New Roman" w:cs="Times New Roman"/>
          <w:sz w:val="24"/>
          <w:szCs w:val="24"/>
        </w:rPr>
        <w:t>атериал</w:t>
      </w:r>
    </w:p>
    <w:p w:rsidR="00B178EA" w:rsidRDefault="002D5FA8" w:rsidP="003E7E1B">
      <w:pPr>
        <w:pStyle w:val="af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B178EA">
        <w:rPr>
          <w:rFonts w:ascii="Times New Roman" w:hAnsi="Times New Roman" w:cs="Times New Roman"/>
          <w:sz w:val="24"/>
          <w:szCs w:val="24"/>
        </w:rPr>
        <w:t>азмеры</w:t>
      </w:r>
    </w:p>
    <w:p w:rsidR="00B178EA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Дистанция спинки</w:t>
      </w:r>
    </w:p>
    <w:p w:rsidR="00B178EA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Дистанции сидения</w:t>
      </w:r>
    </w:p>
    <w:p w:rsidR="00B178EA" w:rsidRPr="000B6274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Поза – помимо описания привести фотографию</w:t>
      </w:r>
    </w:p>
    <w:p w:rsidR="00B178EA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Характеристика (описательная) освещения – естественного, искусственного</w:t>
      </w:r>
    </w:p>
    <w:p w:rsidR="00B178EA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Целесообразно п</w:t>
      </w:r>
      <w:r w:rsidR="002D5FA8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овести физиологическое исследование до занятия и после с применением одного из простых методов изучения работоспособности (например, корректурная проба, тест на лабильность нервной системы, теппинг-тест и т.п.)</w:t>
      </w:r>
    </w:p>
    <w:p w:rsidR="00B178EA" w:rsidRDefault="00B178EA" w:rsidP="003E7E1B">
      <w:pPr>
        <w:pStyle w:val="afa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FC5A83">
        <w:rPr>
          <w:rFonts w:ascii="Times New Roman" w:hAnsi="Times New Roman" w:cs="Times New Roman"/>
          <w:sz w:val="24"/>
          <w:szCs w:val="24"/>
        </w:rPr>
        <w:t>При наличии компьютера</w:t>
      </w:r>
    </w:p>
    <w:p w:rsidR="00B178EA" w:rsidRDefault="00B178EA" w:rsidP="003E7E1B">
      <w:pPr>
        <w:pStyle w:val="afa"/>
        <w:numPr>
          <w:ilvl w:val="2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FC5A83">
        <w:rPr>
          <w:rFonts w:ascii="Times New Roman" w:hAnsi="Times New Roman" w:cs="Times New Roman"/>
          <w:sz w:val="24"/>
          <w:szCs w:val="24"/>
        </w:rPr>
        <w:t>Расположение компьютеров</w:t>
      </w:r>
      <w:r>
        <w:rPr>
          <w:rFonts w:ascii="Times New Roman" w:hAnsi="Times New Roman" w:cs="Times New Roman"/>
          <w:sz w:val="24"/>
          <w:szCs w:val="24"/>
        </w:rPr>
        <w:t xml:space="preserve"> в классе, аудитории (одного компьютера в домашних условиях)</w:t>
      </w:r>
    </w:p>
    <w:p w:rsidR="00B178EA" w:rsidRDefault="00B178EA" w:rsidP="003E7E1B">
      <w:pPr>
        <w:pStyle w:val="afa"/>
        <w:numPr>
          <w:ilvl w:val="2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Расстояние от клавиатуры</w:t>
      </w:r>
    </w:p>
    <w:p w:rsidR="00B178EA" w:rsidRDefault="00B178EA" w:rsidP="003E7E1B">
      <w:pPr>
        <w:pStyle w:val="afa"/>
        <w:numPr>
          <w:ilvl w:val="2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Поза</w:t>
      </w:r>
    </w:p>
    <w:p w:rsidR="00B178EA" w:rsidRDefault="00B178EA" w:rsidP="003E7E1B">
      <w:pPr>
        <w:pStyle w:val="afa"/>
        <w:numPr>
          <w:ilvl w:val="2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 работы</w:t>
      </w:r>
    </w:p>
    <w:p w:rsidR="00B178EA" w:rsidRDefault="00B178EA" w:rsidP="003E7E1B">
      <w:pPr>
        <w:pStyle w:val="afa"/>
        <w:numPr>
          <w:ilvl w:val="2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пауз</w:t>
      </w:r>
    </w:p>
    <w:p w:rsidR="00B178EA" w:rsidRPr="00FC5A83" w:rsidRDefault="00B178EA" w:rsidP="00F0680B">
      <w:pPr>
        <w:pStyle w:val="afa"/>
        <w:numPr>
          <w:ilvl w:val="2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 для глаз</w:t>
      </w:r>
    </w:p>
    <w:p w:rsidR="00B178EA" w:rsidRPr="00FC5A83" w:rsidRDefault="00B178EA" w:rsidP="00F068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Заключение. </w:t>
      </w:r>
      <w:r w:rsidRPr="00FC5A83">
        <w:rPr>
          <w:rFonts w:ascii="Times New Roman" w:hAnsi="Times New Roman" w:cs="Times New Roman"/>
          <w:sz w:val="24"/>
          <w:szCs w:val="24"/>
        </w:rPr>
        <w:t>Отразить</w:t>
      </w:r>
      <w:r>
        <w:rPr>
          <w:rFonts w:ascii="Times New Roman" w:hAnsi="Times New Roman" w:cs="Times New Roman"/>
          <w:sz w:val="24"/>
          <w:szCs w:val="24"/>
        </w:rPr>
        <w:t xml:space="preserve"> соответствие гигиеническим требованиям, объяснить </w:t>
      </w:r>
      <w:r w:rsidR="00AE3B11">
        <w:rPr>
          <w:rFonts w:ascii="Times New Roman" w:hAnsi="Times New Roman" w:cs="Times New Roman"/>
          <w:sz w:val="24"/>
          <w:szCs w:val="24"/>
        </w:rPr>
        <w:t xml:space="preserve">фактический уровень и динамику </w:t>
      </w:r>
      <w:r>
        <w:rPr>
          <w:rFonts w:ascii="Times New Roman" w:hAnsi="Times New Roman" w:cs="Times New Roman"/>
          <w:sz w:val="24"/>
          <w:szCs w:val="24"/>
        </w:rPr>
        <w:t xml:space="preserve"> работоспособност</w:t>
      </w:r>
      <w:r w:rsidR="00AE3B1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, изменения в самочувствии и здоровье.</w:t>
      </w:r>
    </w:p>
    <w:p w:rsidR="00F0680B" w:rsidRDefault="00B178EA" w:rsidP="00F0680B">
      <w:pPr>
        <w:tabs>
          <w:tab w:val="left" w:pos="0"/>
          <w:tab w:val="left" w:pos="72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Рекомендации</w:t>
      </w:r>
    </w:p>
    <w:p w:rsidR="00F0680B" w:rsidRDefault="00F0680B" w:rsidP="00F0680B">
      <w:pPr>
        <w:tabs>
          <w:tab w:val="left" w:pos="0"/>
          <w:tab w:val="left" w:pos="720"/>
        </w:tabs>
        <w:spacing w:after="0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F0680B" w:rsidRDefault="00F0680B" w:rsidP="00F0680B">
      <w:pPr>
        <w:tabs>
          <w:tab w:val="left" w:pos="0"/>
          <w:tab w:val="left" w:pos="72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680B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7518A3">
        <w:rPr>
          <w:rFonts w:ascii="Times New Roman" w:hAnsi="Times New Roman" w:cs="Times New Roman"/>
          <w:i/>
          <w:sz w:val="36"/>
          <w:szCs w:val="36"/>
        </w:rPr>
        <w:t xml:space="preserve">Требования </w:t>
      </w:r>
      <w:r w:rsidRPr="007518A3">
        <w:rPr>
          <w:rFonts w:ascii="Times New Roman" w:hAnsi="Times New Roman" w:cs="Times New Roman"/>
          <w:sz w:val="28"/>
          <w:szCs w:val="28"/>
        </w:rPr>
        <w:t xml:space="preserve">к оформлению </w:t>
      </w:r>
      <w:r>
        <w:rPr>
          <w:rFonts w:ascii="Times New Roman" w:hAnsi="Times New Roman" w:cs="Times New Roman"/>
          <w:sz w:val="28"/>
          <w:szCs w:val="28"/>
        </w:rPr>
        <w:t xml:space="preserve">УИРСа </w:t>
      </w:r>
      <w:r w:rsidRPr="007518A3">
        <w:rPr>
          <w:rFonts w:ascii="Times New Roman" w:hAnsi="Times New Roman" w:cs="Times New Roman"/>
          <w:sz w:val="28"/>
          <w:szCs w:val="28"/>
        </w:rPr>
        <w:t xml:space="preserve">представлены в </w:t>
      </w:r>
      <w:r>
        <w:rPr>
          <w:rFonts w:ascii="Times New Roman" w:hAnsi="Times New Roman" w:cs="Times New Roman"/>
          <w:sz w:val="28"/>
          <w:szCs w:val="28"/>
        </w:rPr>
        <w:t>разделе «Гигиена образовательной деятельности».</w:t>
      </w:r>
    </w:p>
    <w:p w:rsidR="005F4C39" w:rsidRDefault="00B33B02" w:rsidP="004E572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680C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Практическое занятие</w:t>
      </w:r>
      <w:r w:rsidRPr="0004680C">
        <w:rPr>
          <w:rFonts w:ascii="Times New Roman" w:hAnsi="Times New Roman" w:cs="Times New Roman"/>
          <w:b/>
          <w:sz w:val="32"/>
          <w:szCs w:val="32"/>
        </w:rPr>
        <w:t xml:space="preserve"> «Гигиенические требования к детской одежде и</w:t>
      </w:r>
      <w:r w:rsidRPr="00372B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36E0">
        <w:rPr>
          <w:rFonts w:ascii="Times New Roman" w:hAnsi="Times New Roman" w:cs="Times New Roman"/>
          <w:b/>
          <w:sz w:val="32"/>
          <w:szCs w:val="32"/>
        </w:rPr>
        <w:t>обуви</w:t>
      </w:r>
      <w:r w:rsidRPr="00372BF2">
        <w:rPr>
          <w:rFonts w:ascii="Times New Roman" w:hAnsi="Times New Roman" w:cs="Times New Roman"/>
          <w:b/>
          <w:sz w:val="28"/>
          <w:szCs w:val="28"/>
        </w:rPr>
        <w:t>»</w:t>
      </w: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по анатомии и физиологии детского организма.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  <w:r w:rsidR="008C21F8">
              <w:rPr>
                <w:i/>
                <w:sz w:val="28"/>
                <w:szCs w:val="28"/>
              </w:rPr>
              <w:t>, стр. 261-275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5F4C39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10033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960"/>
        <w:gridCol w:w="2552"/>
        <w:gridCol w:w="3828"/>
        <w:gridCol w:w="2693"/>
      </w:tblGrid>
      <w:tr w:rsidR="00AF6BDD" w:rsidTr="008C21F8">
        <w:tc>
          <w:tcPr>
            <w:tcW w:w="960" w:type="dxa"/>
          </w:tcPr>
          <w:p w:rsid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</w:p>
          <w:p w:rsid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</w:p>
          <w:p w:rsid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</w:t>
            </w:r>
          </w:p>
          <w:p w:rsid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компетен</w:t>
            </w:r>
          </w:p>
          <w:p w:rsidR="00AF6BDD" w:rsidRP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ции</w:t>
            </w:r>
          </w:p>
        </w:tc>
        <w:tc>
          <w:tcPr>
            <w:tcW w:w="2552" w:type="dxa"/>
          </w:tcPr>
          <w:p w:rsid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</w:p>
          <w:p w:rsid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  <w:r w:rsidRPr="00966812">
              <w:rPr>
                <w:b/>
                <w:sz w:val="28"/>
                <w:szCs w:val="28"/>
              </w:rPr>
              <w:t>….обладать</w:t>
            </w:r>
          </w:p>
          <w:p w:rsidR="00AF6BDD" w:rsidRPr="00966812" w:rsidRDefault="00AF6BDD" w:rsidP="00AF6BDD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следующими компетенциями:</w:t>
            </w:r>
          </w:p>
          <w:p w:rsidR="00AF6BDD" w:rsidRPr="00966812" w:rsidRDefault="00AF6BDD" w:rsidP="00AF6BDD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>способностью и</w:t>
            </w:r>
          </w:p>
          <w:p w:rsidR="00AF6BDD" w:rsidRPr="00AE3B11" w:rsidRDefault="00AF6BDD" w:rsidP="00AF6BDD">
            <w:pPr>
              <w:suppressAutoHyphens/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</w:t>
            </w:r>
          </w:p>
        </w:tc>
        <w:tc>
          <w:tcPr>
            <w:tcW w:w="3828" w:type="dxa"/>
          </w:tcPr>
          <w:p w:rsidR="00AF6BDD" w:rsidRPr="00966812" w:rsidRDefault="00AF6BDD" w:rsidP="00AF6BDD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>Краткое содержание и структура компетенции.</w:t>
            </w:r>
          </w:p>
          <w:p w:rsidR="00AF6BDD" w:rsidRPr="00966812" w:rsidRDefault="00AF6BDD" w:rsidP="00AF6BDD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Характеристика обязательного порогового уровня</w:t>
            </w:r>
          </w:p>
          <w:p w:rsidR="00AF6BDD" w:rsidRPr="00966812" w:rsidRDefault="00AF6BDD" w:rsidP="00AF6BDD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сформированности компетенции</w:t>
            </w:r>
          </w:p>
          <w:p w:rsidR="00AF6BDD" w:rsidRDefault="00AF6BDD" w:rsidP="00AF6BDD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у обучаемого по данному занятию</w:t>
            </w:r>
          </w:p>
        </w:tc>
        <w:tc>
          <w:tcPr>
            <w:tcW w:w="2693" w:type="dxa"/>
          </w:tcPr>
          <w:p w:rsidR="00AF6BDD" w:rsidRDefault="00AF6BDD" w:rsidP="00AF6BD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F6BDD" w:rsidRDefault="00AF6BDD" w:rsidP="00AF6BD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F6BDD" w:rsidRPr="00966812" w:rsidRDefault="00AF6BDD" w:rsidP="00AF6BDD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AF6BDD" w:rsidRPr="00966812" w:rsidRDefault="00AF6BDD" w:rsidP="00AF6BDD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AF6BDD" w:rsidRPr="00966812" w:rsidRDefault="00AF6BDD" w:rsidP="00AF6BDD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</w:tr>
      <w:tr w:rsidR="00AF6BDD" w:rsidTr="00AF6BDD">
        <w:tc>
          <w:tcPr>
            <w:tcW w:w="10033" w:type="dxa"/>
            <w:gridSpan w:val="4"/>
          </w:tcPr>
          <w:p w:rsidR="00AF6BDD" w:rsidRDefault="00AF6BDD" w:rsidP="00AF6BDD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</w:t>
            </w:r>
          </w:p>
        </w:tc>
      </w:tr>
      <w:tr w:rsidR="00AF6BDD" w:rsidTr="008C21F8">
        <w:tc>
          <w:tcPr>
            <w:tcW w:w="960" w:type="dxa"/>
          </w:tcPr>
          <w:p w:rsidR="00AF6BDD" w:rsidRP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  <w:r w:rsidRPr="00AF6BDD">
              <w:rPr>
                <w:b/>
                <w:sz w:val="28"/>
                <w:szCs w:val="28"/>
              </w:rPr>
              <w:t>ПК 1</w:t>
            </w:r>
          </w:p>
        </w:tc>
        <w:tc>
          <w:tcPr>
            <w:tcW w:w="2552" w:type="dxa"/>
          </w:tcPr>
          <w:p w:rsidR="00AF6BDD" w:rsidRPr="00AE3B11" w:rsidRDefault="00AF6BDD" w:rsidP="00AE3B11">
            <w:pPr>
              <w:suppressAutoHyphens/>
              <w:jc w:val="both"/>
              <w:rPr>
                <w:i/>
                <w:sz w:val="28"/>
                <w:szCs w:val="28"/>
              </w:rPr>
            </w:pPr>
            <w:r w:rsidRPr="00AE3B11">
              <w:rPr>
                <w:sz w:val="24"/>
                <w:szCs w:val="24"/>
              </w:rPr>
              <w:t xml:space="preserve">……….принимать ответственные решения в рамках </w:t>
            </w:r>
            <w:r w:rsidRPr="00AE3B11">
              <w:rPr>
                <w:sz w:val="24"/>
                <w:szCs w:val="24"/>
              </w:rPr>
              <w:lastRenderedPageBreak/>
              <w:t xml:space="preserve">своей профессиональной компетенции </w:t>
            </w:r>
          </w:p>
        </w:tc>
        <w:tc>
          <w:tcPr>
            <w:tcW w:w="3828" w:type="dxa"/>
            <w:vMerge w:val="restart"/>
          </w:tcPr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Знать: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3.Основы организации </w:t>
            </w:r>
            <w:r>
              <w:rPr>
                <w:sz w:val="24"/>
                <w:szCs w:val="24"/>
              </w:rPr>
              <w:lastRenderedPageBreak/>
              <w:t>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10.Научные основы гигиенического нормирования вредных факторов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27.Физиолого-гигиенические принципы организации учебно-воспитательного процесса в образовательных учреждениях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lastRenderedPageBreak/>
              <w:t>Уметь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3.самостоятельно формулировать выводы на основе поставленной цели исследования, полученных результатов и оценки погрешностей, прослеживать возможности использования результатов исследования и применения изучаемого вопроса в профилактике заболеваний и патологии, использовать компьютерные  медико-технологические системы в процессе профессиональной деятельности, проводить тестовую и графическую обработку документов с использованием стандартных программных средств, пользоваться набором средств сети Интернет для профессиональной деятельности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7.оценивать параметры деятельности систем организма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самостоятельно работать с учебной, научной и справочной литературой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AF6BDD" w:rsidRDefault="00AF6BDD" w:rsidP="00AF6B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9.методами  оценки качества состояния искусственной среды обитания человека</w:t>
            </w:r>
          </w:p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  <w:tc>
          <w:tcPr>
            <w:tcW w:w="2693" w:type="dxa"/>
          </w:tcPr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</w:tr>
      <w:tr w:rsidR="00AF6BDD" w:rsidTr="008C21F8">
        <w:tc>
          <w:tcPr>
            <w:tcW w:w="960" w:type="dxa"/>
          </w:tcPr>
          <w:p w:rsidR="00AF6BDD" w:rsidRP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  <w:r w:rsidRPr="00AF6BDD">
              <w:rPr>
                <w:b/>
                <w:sz w:val="28"/>
                <w:szCs w:val="28"/>
              </w:rPr>
              <w:lastRenderedPageBreak/>
              <w:t>ПК 6</w:t>
            </w:r>
          </w:p>
        </w:tc>
        <w:tc>
          <w:tcPr>
            <w:tcW w:w="2552" w:type="dxa"/>
          </w:tcPr>
          <w:p w:rsidR="00AF6BDD" w:rsidRDefault="00AF6BDD" w:rsidP="003355C0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 xml:space="preserve">способностью и готовностью к изучению и оценке факторов среды обитания человека и реакции организма на их воздействия, к интерпретации результатов гигиенических исследований, пониманию стратегии новых методов и технологий, внедряемых в гигиеническую науку и санитарную практику, к оценке реакции организма на воздействие факторов среды обитания человека </w:t>
            </w:r>
          </w:p>
        </w:tc>
        <w:tc>
          <w:tcPr>
            <w:tcW w:w="3828" w:type="dxa"/>
            <w:vMerge/>
          </w:tcPr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  <w:tc>
          <w:tcPr>
            <w:tcW w:w="2693" w:type="dxa"/>
          </w:tcPr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</w:tr>
      <w:tr w:rsidR="00AF6BDD" w:rsidTr="008C21F8">
        <w:tc>
          <w:tcPr>
            <w:tcW w:w="960" w:type="dxa"/>
          </w:tcPr>
          <w:p w:rsidR="00AF6BDD" w:rsidRP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  <w:r w:rsidRPr="00AF6BDD">
              <w:rPr>
                <w:b/>
                <w:sz w:val="28"/>
                <w:szCs w:val="28"/>
              </w:rPr>
              <w:t>ПК 7</w:t>
            </w:r>
          </w:p>
        </w:tc>
        <w:tc>
          <w:tcPr>
            <w:tcW w:w="2552" w:type="dxa"/>
          </w:tcPr>
          <w:p w:rsidR="00AF6BDD" w:rsidRDefault="00AF6BDD" w:rsidP="00AF6BDD">
            <w:pPr>
              <w:suppressAutoHyphens/>
              <w:autoSpaceDE w:val="0"/>
              <w:autoSpaceDN w:val="0"/>
              <w:adjustRightInd w:val="0"/>
              <w:jc w:val="both"/>
              <w:rPr>
                <w:i/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 xml:space="preserve">способностью и готовностью к использованию современных методов оценки и коррекции естественных природных, социальных и других условий жизни, к осуществлению санитарно-противоэпидемических мероприятий …………. </w:t>
            </w:r>
          </w:p>
        </w:tc>
        <w:tc>
          <w:tcPr>
            <w:tcW w:w="3828" w:type="dxa"/>
            <w:vMerge/>
          </w:tcPr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  <w:tc>
          <w:tcPr>
            <w:tcW w:w="2693" w:type="dxa"/>
          </w:tcPr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</w:tr>
      <w:tr w:rsidR="00AF6BDD" w:rsidTr="008C21F8">
        <w:tc>
          <w:tcPr>
            <w:tcW w:w="960" w:type="dxa"/>
          </w:tcPr>
          <w:p w:rsidR="00AF6BDD" w:rsidRP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  <w:r w:rsidRPr="00AF6BDD">
              <w:rPr>
                <w:b/>
                <w:sz w:val="28"/>
                <w:szCs w:val="28"/>
              </w:rPr>
              <w:t>ПК 10</w:t>
            </w:r>
          </w:p>
        </w:tc>
        <w:tc>
          <w:tcPr>
            <w:tcW w:w="2552" w:type="dxa"/>
          </w:tcPr>
          <w:p w:rsidR="00AF6BDD" w:rsidRDefault="00AF6BDD" w:rsidP="00AF6BDD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 xml:space="preserve">способностью и готовностью к разработке, организации и выполнению комплекса лечебно-профилактических мероприятий, направленных на повышение уровня здоровья и снижения заболеваемости различных </w:t>
            </w:r>
            <w:r w:rsidRPr="00AF6BDD">
              <w:rPr>
                <w:sz w:val="24"/>
                <w:szCs w:val="24"/>
              </w:rPr>
              <w:lastRenderedPageBreak/>
              <w:t xml:space="preserve">контингентов населения и отдельных пациентов </w:t>
            </w:r>
          </w:p>
        </w:tc>
        <w:tc>
          <w:tcPr>
            <w:tcW w:w="3828" w:type="dxa"/>
            <w:vMerge/>
          </w:tcPr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  <w:tc>
          <w:tcPr>
            <w:tcW w:w="2693" w:type="dxa"/>
          </w:tcPr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</w:tr>
      <w:tr w:rsidR="00AF6BDD" w:rsidTr="008C21F8">
        <w:tc>
          <w:tcPr>
            <w:tcW w:w="960" w:type="dxa"/>
          </w:tcPr>
          <w:p w:rsidR="00AF6BDD" w:rsidRPr="00AF6BDD" w:rsidRDefault="00AF6BDD" w:rsidP="00AF6BDD">
            <w:pPr>
              <w:jc w:val="center"/>
              <w:rPr>
                <w:b/>
                <w:sz w:val="28"/>
                <w:szCs w:val="28"/>
              </w:rPr>
            </w:pPr>
            <w:r w:rsidRPr="00AF6BDD">
              <w:rPr>
                <w:b/>
                <w:sz w:val="28"/>
                <w:szCs w:val="28"/>
              </w:rPr>
              <w:lastRenderedPageBreak/>
              <w:t>ПК 28</w:t>
            </w:r>
          </w:p>
        </w:tc>
        <w:tc>
          <w:tcPr>
            <w:tcW w:w="2552" w:type="dxa"/>
          </w:tcPr>
          <w:p w:rsidR="00AF6BDD" w:rsidRDefault="00AF6BDD" w:rsidP="005035EA">
            <w:pPr>
              <w:rPr>
                <w:i/>
                <w:sz w:val="28"/>
                <w:szCs w:val="28"/>
              </w:rPr>
            </w:pPr>
            <w:r>
              <w:rPr>
                <w:sz w:val="24"/>
                <w:szCs w:val="24"/>
              </w:rPr>
              <w:t>способностью и готовностью к принятию управленческих решений, направленных на сохранение здоровья населения в связи с неблагоприятным воздействием факторов среды обитания человека</w:t>
            </w:r>
          </w:p>
        </w:tc>
        <w:tc>
          <w:tcPr>
            <w:tcW w:w="3828" w:type="dxa"/>
            <w:vMerge/>
          </w:tcPr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  <w:tc>
          <w:tcPr>
            <w:tcW w:w="2693" w:type="dxa"/>
          </w:tcPr>
          <w:p w:rsidR="00AF6BDD" w:rsidRDefault="00AF6BDD" w:rsidP="005035EA">
            <w:pPr>
              <w:rPr>
                <w:i/>
                <w:sz w:val="28"/>
                <w:szCs w:val="28"/>
              </w:rPr>
            </w:pPr>
          </w:p>
        </w:tc>
      </w:tr>
    </w:tbl>
    <w:p w:rsidR="005F4C39" w:rsidRDefault="005F4C39" w:rsidP="005035EA">
      <w:pPr>
        <w:rPr>
          <w:rFonts w:ascii="Times New Roman" w:hAnsi="Times New Roman" w:cs="Times New Roman"/>
          <w:i/>
          <w:sz w:val="28"/>
          <w:szCs w:val="28"/>
        </w:rPr>
      </w:pPr>
    </w:p>
    <w:p w:rsidR="00EF0A2F" w:rsidRPr="001D36E0" w:rsidRDefault="002F5944" w:rsidP="001D36E0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Хронокарта занятия</w:t>
      </w:r>
      <w:r w:rsidR="00D72DC1">
        <w:rPr>
          <w:rFonts w:ascii="Times New Roman" w:hAnsi="Times New Roman" w:cs="Times New Roman"/>
          <w:b/>
          <w:sz w:val="32"/>
          <w:szCs w:val="32"/>
        </w:rPr>
        <w:t xml:space="preserve"> (4 часа)</w:t>
      </w:r>
    </w:p>
    <w:tbl>
      <w:tblPr>
        <w:tblW w:w="907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09"/>
        <w:gridCol w:w="3287"/>
        <w:gridCol w:w="4536"/>
      </w:tblGrid>
      <w:tr w:rsidR="004E572B" w:rsidRPr="004E572B" w:rsidTr="004E572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F40CB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№ п</w:t>
            </w:r>
            <w:r w:rsidR="00AE3B1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F40CB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F40CB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72B" w:rsidRPr="004E572B" w:rsidRDefault="004E572B" w:rsidP="00F40CB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4E572B" w:rsidRPr="002672E5" w:rsidTr="004E572B">
        <w:tc>
          <w:tcPr>
            <w:tcW w:w="540" w:type="dxa"/>
          </w:tcPr>
          <w:p w:rsidR="004E572B" w:rsidRDefault="004E572B" w:rsidP="004E572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572B" w:rsidRPr="002672E5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7" w:type="dxa"/>
          </w:tcPr>
          <w:p w:rsidR="004E572B" w:rsidRPr="00685CB3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16</w:t>
            </w:r>
          </w:p>
          <w:p w:rsidR="004E572B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Просмотр и обсуждение презентаций . Заслушивание реферативных сообщений.</w:t>
            </w:r>
          </w:p>
          <w:p w:rsidR="004E572B" w:rsidRPr="002672E5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Изучение методик санитарно-гигиенического исследования</w:t>
            </w:r>
          </w:p>
        </w:tc>
        <w:tc>
          <w:tcPr>
            <w:tcW w:w="4536" w:type="dxa"/>
            <w:shd w:val="clear" w:color="auto" w:fill="auto"/>
          </w:tcPr>
          <w:p w:rsidR="004E572B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72B" w:rsidRDefault="004E572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Докладывает, слушает, задает вопросы, отвечает на вопросы, участвует в обсуждении и оценке </w:t>
            </w:r>
          </w:p>
          <w:p w:rsidR="004E572B" w:rsidRDefault="004E572B" w:rsidP="004E572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Изучает  СанПиН</w:t>
            </w:r>
          </w:p>
          <w:p w:rsidR="004E572B" w:rsidRPr="002672E5" w:rsidRDefault="004E572B" w:rsidP="004E572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Изучает  методики санитарно-гигиенического исследования</w:t>
            </w:r>
          </w:p>
        </w:tc>
      </w:tr>
    </w:tbl>
    <w:p w:rsidR="00EF0A2F" w:rsidRDefault="00EF0A2F" w:rsidP="00FF4F44">
      <w:pPr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35EA" w:rsidRPr="001D36E0" w:rsidRDefault="005035EA" w:rsidP="001D36E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1D36E0" w:rsidRPr="00C508FF" w:rsidRDefault="001D36E0" w:rsidP="008C21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08FF">
        <w:rPr>
          <w:rFonts w:ascii="Times New Roman" w:hAnsi="Times New Roman" w:cs="Times New Roman"/>
          <w:b/>
          <w:sz w:val="32"/>
          <w:szCs w:val="32"/>
        </w:rPr>
        <w:t>А. Вопросы для самоподготовки</w:t>
      </w:r>
    </w:p>
    <w:p w:rsidR="008C21F8" w:rsidRPr="008C21F8" w:rsidRDefault="008C21F8" w:rsidP="003E7E1B">
      <w:pPr>
        <w:pStyle w:val="afa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21F8">
        <w:rPr>
          <w:rFonts w:ascii="Times New Roman" w:hAnsi="Times New Roman" w:cs="Times New Roman"/>
          <w:sz w:val="28"/>
          <w:szCs w:val="28"/>
        </w:rPr>
        <w:t>Цели  и задачи одежды.</w:t>
      </w:r>
    </w:p>
    <w:p w:rsidR="008C21F8" w:rsidRPr="008C21F8" w:rsidRDefault="008C21F8" w:rsidP="003E7E1B">
      <w:pPr>
        <w:pStyle w:val="afa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21F8">
        <w:rPr>
          <w:rFonts w:ascii="Times New Roman" w:hAnsi="Times New Roman" w:cs="Times New Roman"/>
          <w:sz w:val="28"/>
          <w:szCs w:val="28"/>
        </w:rPr>
        <w:t>Свойства одежды, методы их изучения.</w:t>
      </w:r>
    </w:p>
    <w:p w:rsidR="008C21F8" w:rsidRPr="008C21F8" w:rsidRDefault="008C21F8" w:rsidP="003E7E1B">
      <w:pPr>
        <w:pStyle w:val="afa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21F8">
        <w:rPr>
          <w:rFonts w:ascii="Times New Roman" w:hAnsi="Times New Roman" w:cs="Times New Roman"/>
          <w:sz w:val="28"/>
          <w:szCs w:val="28"/>
        </w:rPr>
        <w:t>Гигиеническая характеристика различных материалов, используемых при изготовлении детской одежды.</w:t>
      </w:r>
    </w:p>
    <w:p w:rsidR="008C21F8" w:rsidRPr="008C21F8" w:rsidRDefault="008C21F8" w:rsidP="003E7E1B">
      <w:pPr>
        <w:pStyle w:val="afa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21F8">
        <w:rPr>
          <w:rFonts w:ascii="Times New Roman" w:hAnsi="Times New Roman" w:cs="Times New Roman"/>
          <w:sz w:val="28"/>
          <w:szCs w:val="28"/>
        </w:rPr>
        <w:t>Гигиенические требования к детскому белью.</w:t>
      </w:r>
    </w:p>
    <w:p w:rsidR="008C21F8" w:rsidRPr="008C21F8" w:rsidRDefault="008C21F8" w:rsidP="003E7E1B">
      <w:pPr>
        <w:pStyle w:val="afa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21F8">
        <w:rPr>
          <w:rFonts w:ascii="Times New Roman" w:hAnsi="Times New Roman" w:cs="Times New Roman"/>
          <w:sz w:val="28"/>
          <w:szCs w:val="28"/>
        </w:rPr>
        <w:t>Значение обуви.</w:t>
      </w:r>
    </w:p>
    <w:p w:rsidR="008C21F8" w:rsidRPr="008C21F8" w:rsidRDefault="008C21F8" w:rsidP="003E7E1B">
      <w:pPr>
        <w:pStyle w:val="afa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21F8">
        <w:rPr>
          <w:rFonts w:ascii="Times New Roman" w:hAnsi="Times New Roman" w:cs="Times New Roman"/>
          <w:sz w:val="28"/>
          <w:szCs w:val="28"/>
        </w:rPr>
        <w:t>Гигиенические требования к детской обуви.</w:t>
      </w:r>
    </w:p>
    <w:p w:rsidR="008C21F8" w:rsidRPr="008C21F8" w:rsidRDefault="008C21F8" w:rsidP="003E7E1B">
      <w:pPr>
        <w:pStyle w:val="afa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21F8">
        <w:rPr>
          <w:rFonts w:ascii="Times New Roman" w:hAnsi="Times New Roman" w:cs="Times New Roman"/>
          <w:sz w:val="28"/>
          <w:szCs w:val="28"/>
        </w:rPr>
        <w:t>Гигиеническая характеристика материалов, используемых при изготовлении детской обуви.</w:t>
      </w:r>
    </w:p>
    <w:p w:rsidR="008C21F8" w:rsidRPr="008C21F8" w:rsidRDefault="008C21F8" w:rsidP="003E7E1B">
      <w:pPr>
        <w:pStyle w:val="afa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21F8">
        <w:rPr>
          <w:rFonts w:ascii="Times New Roman" w:hAnsi="Times New Roman" w:cs="Times New Roman"/>
          <w:sz w:val="28"/>
          <w:szCs w:val="28"/>
        </w:rPr>
        <w:t>Санитарное законодательство.</w:t>
      </w:r>
    </w:p>
    <w:p w:rsidR="004E572B" w:rsidRDefault="004E572B" w:rsidP="001D36E0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275D1" w:rsidRDefault="001D36E0" w:rsidP="008C21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08FF">
        <w:rPr>
          <w:rFonts w:ascii="Times New Roman" w:hAnsi="Times New Roman" w:cs="Times New Roman"/>
          <w:b/>
          <w:sz w:val="32"/>
          <w:szCs w:val="32"/>
        </w:rPr>
        <w:t>Б</w:t>
      </w:r>
      <w:r w:rsidRPr="00C508FF">
        <w:rPr>
          <w:rFonts w:ascii="Times New Roman" w:hAnsi="Times New Roman" w:cs="Times New Roman"/>
          <w:sz w:val="32"/>
          <w:szCs w:val="32"/>
        </w:rPr>
        <w:t>.</w:t>
      </w:r>
      <w:r w:rsidR="005035EA" w:rsidRPr="00C508FF">
        <w:rPr>
          <w:rFonts w:ascii="Times New Roman" w:hAnsi="Times New Roman" w:cs="Times New Roman"/>
          <w:sz w:val="32"/>
          <w:szCs w:val="32"/>
        </w:rPr>
        <w:t xml:space="preserve"> </w:t>
      </w:r>
      <w:r w:rsidR="002275D1" w:rsidRPr="00C508FF">
        <w:rPr>
          <w:rFonts w:ascii="Times New Roman" w:hAnsi="Times New Roman" w:cs="Times New Roman"/>
          <w:b/>
          <w:sz w:val="32"/>
          <w:szCs w:val="32"/>
        </w:rPr>
        <w:t>Тест-задания для проверки усвоения</w:t>
      </w:r>
    </w:p>
    <w:p w:rsidR="00E565D9" w:rsidRPr="00C508FF" w:rsidRDefault="00E565D9" w:rsidP="008C21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3C4B" w:rsidRPr="00DE09DB" w:rsidRDefault="00C83C4B" w:rsidP="008C21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DE09DB">
        <w:rPr>
          <w:rFonts w:ascii="Times New Roman" w:hAnsi="Times New Roman" w:cs="Times New Roman"/>
          <w:b/>
          <w:sz w:val="24"/>
          <w:szCs w:val="24"/>
        </w:rPr>
        <w:t>.Отсутствие каблука допускается в обуви только для детей ### возраста:</w:t>
      </w:r>
    </w:p>
    <w:p w:rsidR="00C83C4B" w:rsidRDefault="00C83C4B" w:rsidP="008C21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раннего</w:t>
      </w:r>
    </w:p>
    <w:p w:rsidR="00C83C4B" w:rsidRPr="00DE09DB" w:rsidRDefault="00C83C4B" w:rsidP="008C21F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DE09DB">
        <w:rPr>
          <w:rFonts w:ascii="Times New Roman" w:hAnsi="Times New Roman" w:cs="Times New Roman"/>
          <w:b/>
          <w:sz w:val="24"/>
          <w:szCs w:val="24"/>
        </w:rPr>
        <w:t>Допустимая высота каблука</w:t>
      </w:r>
      <w:r>
        <w:rPr>
          <w:rFonts w:ascii="Times New Roman" w:hAnsi="Times New Roman" w:cs="Times New Roman"/>
          <w:b/>
          <w:sz w:val="24"/>
          <w:szCs w:val="24"/>
        </w:rPr>
        <w:t xml:space="preserve"> обуви</w:t>
      </w:r>
      <w:r w:rsidRPr="00DE09DB">
        <w:rPr>
          <w:rFonts w:ascii="Times New Roman" w:hAnsi="Times New Roman" w:cs="Times New Roman"/>
          <w:b/>
          <w:sz w:val="24"/>
          <w:szCs w:val="24"/>
        </w:rPr>
        <w:t xml:space="preserve"> для повседне</w:t>
      </w:r>
      <w:r>
        <w:rPr>
          <w:rFonts w:ascii="Times New Roman" w:hAnsi="Times New Roman" w:cs="Times New Roman"/>
          <w:b/>
          <w:sz w:val="24"/>
          <w:szCs w:val="24"/>
        </w:rPr>
        <w:t>вного</w:t>
      </w:r>
      <w:r w:rsidRPr="00DE09DB">
        <w:rPr>
          <w:rFonts w:ascii="Times New Roman" w:hAnsi="Times New Roman" w:cs="Times New Roman"/>
          <w:b/>
          <w:sz w:val="24"/>
          <w:szCs w:val="24"/>
        </w:rPr>
        <w:t xml:space="preserve"> ношения девочками-подростками, не более, см</w:t>
      </w:r>
    </w:p>
    <w:p w:rsidR="00C83C4B" w:rsidRDefault="00C83C4B" w:rsidP="001D36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3,0</w:t>
      </w:r>
    </w:p>
    <w:p w:rsidR="00C83C4B" w:rsidRDefault="00C83C4B" w:rsidP="001D36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+: 40</w:t>
      </w:r>
    </w:p>
    <w:p w:rsidR="00C83C4B" w:rsidRDefault="00C83C4B" w:rsidP="001D36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5,0</w:t>
      </w:r>
    </w:p>
    <w:p w:rsidR="00C83C4B" w:rsidRDefault="00C83C4B" w:rsidP="001D36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6,0</w:t>
      </w:r>
    </w:p>
    <w:p w:rsidR="00C83C4B" w:rsidRPr="00806C02" w:rsidRDefault="00C83C4B" w:rsidP="001D36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806C02">
        <w:rPr>
          <w:rFonts w:ascii="Times New Roman" w:hAnsi="Times New Roman" w:cs="Times New Roman"/>
          <w:b/>
          <w:sz w:val="24"/>
          <w:szCs w:val="24"/>
        </w:rPr>
        <w:t>При производстве детской одежды использование тканей с добавлением химических волокон</w:t>
      </w:r>
    </w:p>
    <w:p w:rsidR="00C83C4B" w:rsidRDefault="00C83C4B" w:rsidP="001D36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запрещено</w:t>
      </w:r>
    </w:p>
    <w:p w:rsidR="00C83C4B" w:rsidRDefault="00C83C4B" w:rsidP="001D36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-: разрешено</w:t>
      </w:r>
    </w:p>
    <w:p w:rsidR="00C83C4B" w:rsidRDefault="00C83C4B" w:rsidP="001D36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+: разрешено в соответствии с нормативами</w:t>
      </w:r>
    </w:p>
    <w:p w:rsidR="00C83C4B" w:rsidRPr="00806C02" w:rsidRDefault="00C83C4B" w:rsidP="008C21F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806C02">
        <w:rPr>
          <w:rFonts w:ascii="Times New Roman" w:hAnsi="Times New Roman" w:cs="Times New Roman"/>
          <w:b/>
          <w:sz w:val="24"/>
          <w:szCs w:val="24"/>
        </w:rPr>
        <w:t>Хорошая гигроскопичность – положительное свойство материалов, используемых для …….. слоев одежды</w:t>
      </w:r>
    </w:p>
    <w:p w:rsidR="00C83C4B" w:rsidRDefault="00C83C4B" w:rsidP="008C21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+: внутренних</w:t>
      </w:r>
    </w:p>
    <w:p w:rsidR="00C83C4B" w:rsidRDefault="00C83C4B" w:rsidP="008C21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верхних</w:t>
      </w:r>
    </w:p>
    <w:p w:rsidR="00C83C4B" w:rsidRPr="00806C02" w:rsidRDefault="00C83C4B" w:rsidP="001D36E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806C02">
        <w:rPr>
          <w:rFonts w:ascii="Times New Roman" w:hAnsi="Times New Roman" w:cs="Times New Roman"/>
          <w:b/>
          <w:sz w:val="24"/>
          <w:szCs w:val="24"/>
        </w:rPr>
        <w:t>Минимальная  гигроскопичность – положительное свойство материалов, используемых для ……….слоев одежды</w:t>
      </w:r>
    </w:p>
    <w:p w:rsidR="00C83C4B" w:rsidRDefault="00C83C4B" w:rsidP="001D36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внутренних</w:t>
      </w:r>
    </w:p>
    <w:p w:rsidR="002275D1" w:rsidRDefault="00C83C4B" w:rsidP="008C2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+: верхних</w:t>
      </w:r>
    </w:p>
    <w:p w:rsidR="002275D1" w:rsidRDefault="008C21F8" w:rsidP="007224B3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Пористость ткани – это </w:t>
      </w:r>
      <w:r w:rsidRPr="00EB378C">
        <w:rPr>
          <w:rFonts w:ascii="Times New Roman" w:hAnsi="Times New Roman" w:cs="Times New Roman"/>
          <w:b/>
          <w:sz w:val="24"/>
          <w:szCs w:val="24"/>
        </w:rPr>
        <w:t>###</w:t>
      </w:r>
    </w:p>
    <w:p w:rsidR="007224B3" w:rsidRDefault="007224B3" w:rsidP="007224B3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Гидрофобность ткани – это </w:t>
      </w:r>
      <w:r w:rsidRPr="00EB378C">
        <w:rPr>
          <w:rFonts w:ascii="Times New Roman" w:hAnsi="Times New Roman" w:cs="Times New Roman"/>
          <w:b/>
          <w:sz w:val="24"/>
          <w:szCs w:val="24"/>
        </w:rPr>
        <w:t>###</w:t>
      </w:r>
    </w:p>
    <w:p w:rsidR="007224B3" w:rsidRDefault="007224B3" w:rsidP="007224B3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Гидрофильность ткани – это </w:t>
      </w:r>
      <w:r w:rsidRPr="00EB378C">
        <w:rPr>
          <w:rFonts w:ascii="Times New Roman" w:hAnsi="Times New Roman" w:cs="Times New Roman"/>
          <w:b/>
          <w:sz w:val="24"/>
          <w:szCs w:val="24"/>
        </w:rPr>
        <w:t>###</w:t>
      </w:r>
    </w:p>
    <w:p w:rsidR="007224B3" w:rsidRDefault="007224B3" w:rsidP="007224B3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Установите соответствие свойств и назначений одежды</w:t>
      </w:r>
    </w:p>
    <w:p w:rsidR="007224B3" w:rsidRPr="007224B3" w:rsidRDefault="007224B3" w:rsidP="007224B3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7224B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7224B3">
        <w:rPr>
          <w:rFonts w:ascii="Times New Roman" w:hAnsi="Times New Roman" w:cs="Times New Roman"/>
          <w:sz w:val="24"/>
          <w:szCs w:val="24"/>
        </w:rPr>
        <w:t>1: гидрофильность</w:t>
      </w:r>
    </w:p>
    <w:p w:rsidR="007224B3" w:rsidRPr="007224B3" w:rsidRDefault="007224B3" w:rsidP="007224B3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7224B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7224B3">
        <w:rPr>
          <w:rFonts w:ascii="Times New Roman" w:hAnsi="Times New Roman" w:cs="Times New Roman"/>
          <w:sz w:val="24"/>
          <w:szCs w:val="24"/>
        </w:rPr>
        <w:t>2: гидрофобность</w:t>
      </w:r>
    </w:p>
    <w:p w:rsidR="007224B3" w:rsidRPr="007224B3" w:rsidRDefault="007224B3" w:rsidP="007224B3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7224B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224B3">
        <w:rPr>
          <w:rFonts w:ascii="Times New Roman" w:hAnsi="Times New Roman" w:cs="Times New Roman"/>
          <w:sz w:val="24"/>
          <w:szCs w:val="24"/>
        </w:rPr>
        <w:t>1: ткани, непосредственно соприкасающиеся с кожными покровами</w:t>
      </w:r>
    </w:p>
    <w:p w:rsidR="007224B3" w:rsidRDefault="007224B3" w:rsidP="007224B3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7224B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224B3">
        <w:rPr>
          <w:rFonts w:ascii="Times New Roman" w:hAnsi="Times New Roman" w:cs="Times New Roman"/>
          <w:sz w:val="24"/>
          <w:szCs w:val="24"/>
        </w:rPr>
        <w:t>2: ткани, образующие верхний слой одежды</w:t>
      </w:r>
    </w:p>
    <w:p w:rsidR="007224B3" w:rsidRPr="007224B3" w:rsidRDefault="007224B3" w:rsidP="007224B3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24B3">
        <w:rPr>
          <w:rFonts w:ascii="Times New Roman" w:hAnsi="Times New Roman" w:cs="Times New Roman"/>
          <w:b/>
          <w:sz w:val="24"/>
          <w:szCs w:val="24"/>
        </w:rPr>
        <w:t>10.Чем ниже теплопроводность, тем материал</w:t>
      </w:r>
    </w:p>
    <w:p w:rsidR="007224B3" w:rsidRDefault="007224B3" w:rsidP="007224B3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теплее</w:t>
      </w:r>
    </w:p>
    <w:p w:rsidR="007224B3" w:rsidRPr="007224B3" w:rsidRDefault="007224B3" w:rsidP="007224B3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холоднее</w:t>
      </w:r>
    </w:p>
    <w:p w:rsidR="007224B3" w:rsidRDefault="007224B3" w:rsidP="007224B3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24B3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7224B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Тепловое сопротивление и  теплопроводность</w:t>
      </w:r>
    </w:p>
    <w:p w:rsidR="007224B3" w:rsidRDefault="007224B3" w:rsidP="007224B3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противоположные свойства</w:t>
      </w:r>
    </w:p>
    <w:p w:rsidR="007224B3" w:rsidRPr="007224B3" w:rsidRDefault="007224B3" w:rsidP="007224B3">
      <w:pPr>
        <w:pStyle w:val="afa"/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одно расширяет другое</w:t>
      </w:r>
    </w:p>
    <w:p w:rsidR="007224B3" w:rsidRDefault="007224B3" w:rsidP="007224B3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24B3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2. Использование ацетатных тканей с вложением ПАН, ПА и ПЭ для детской одежды</w:t>
      </w:r>
    </w:p>
    <w:p w:rsidR="007224B3" w:rsidRDefault="007224B3" w:rsidP="007224B3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запрещается</w:t>
      </w:r>
    </w:p>
    <w:p w:rsidR="007224B3" w:rsidRDefault="007224B3" w:rsidP="007224B3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допускается</w:t>
      </w:r>
    </w:p>
    <w:p w:rsidR="002275D1" w:rsidRPr="007224B3" w:rsidRDefault="007224B3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допускается только для верхней одежды</w:t>
      </w:r>
    </w:p>
    <w:p w:rsidR="00433EAA" w:rsidRDefault="00433EAA" w:rsidP="00433EAA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24B3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3. Использование синтетических швейных ниток при изготовлении детской одежды</w:t>
      </w:r>
    </w:p>
    <w:p w:rsidR="00433EAA" w:rsidRDefault="00433EAA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запрещается</w:t>
      </w:r>
    </w:p>
    <w:p w:rsidR="00433EAA" w:rsidRDefault="00433EAA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допускается</w:t>
      </w:r>
    </w:p>
    <w:p w:rsidR="00433EAA" w:rsidRPr="007224B3" w:rsidRDefault="00433EAA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запрещается для детей ясельного возраста</w:t>
      </w:r>
    </w:p>
    <w:p w:rsidR="00433EAA" w:rsidRPr="007224B3" w:rsidRDefault="00433EAA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запрещается для детей ясельного и дошкольного возраста</w:t>
      </w:r>
    </w:p>
    <w:p w:rsidR="00433EAA" w:rsidRPr="007224B3" w:rsidRDefault="00433EAA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запрещается для детей ясельного, дошкольного и школьного  возраста</w:t>
      </w:r>
    </w:p>
    <w:p w:rsidR="00433EAA" w:rsidRDefault="00433EAA" w:rsidP="00433EAA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24B3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4. Толщина подошвы детской обуви нормируется в зависимости от</w:t>
      </w:r>
    </w:p>
    <w:p w:rsidR="00433EAA" w:rsidRDefault="00433EAA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используемых материалов</w:t>
      </w:r>
    </w:p>
    <w:p w:rsidR="00433EAA" w:rsidRDefault="00433EAA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типа обуви</w:t>
      </w:r>
    </w:p>
    <w:p w:rsidR="00433EAA" w:rsidRDefault="00433EAA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 используемых материалов и  типа обуви</w:t>
      </w:r>
    </w:p>
    <w:p w:rsidR="00433EAA" w:rsidRDefault="00433EAA" w:rsidP="00433EAA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 Открытые туфли без застежек в  детской обуви для дошкольников</w:t>
      </w:r>
    </w:p>
    <w:p w:rsidR="00433EAA" w:rsidRDefault="00433EAA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разрешены</w:t>
      </w:r>
    </w:p>
    <w:p w:rsidR="00433EAA" w:rsidRDefault="00433EAA" w:rsidP="00433EAA">
      <w:pPr>
        <w:pStyle w:val="afa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недопустимы</w:t>
      </w:r>
    </w:p>
    <w:p w:rsidR="00EC6A0D" w:rsidRDefault="00EC6A0D" w:rsidP="00B33B02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C6A0D" w:rsidRDefault="00EC6A0D" w:rsidP="00B33B02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C6A0D" w:rsidRDefault="00EC6A0D" w:rsidP="00B33B02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C6A0D" w:rsidRDefault="00EC6A0D" w:rsidP="00B33B02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C6A0D" w:rsidRDefault="00EC6A0D" w:rsidP="00B33B02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E572B" w:rsidRDefault="004E572B" w:rsidP="00B33B02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5F4C39" w:rsidRDefault="004E572B" w:rsidP="004E572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br w:type="page"/>
      </w:r>
      <w:r w:rsidR="001D36E0">
        <w:rPr>
          <w:rFonts w:ascii="Times New Roman" w:hAnsi="Times New Roman" w:cs="Times New Roman"/>
          <w:b/>
          <w:i/>
          <w:sz w:val="32"/>
          <w:szCs w:val="32"/>
        </w:rPr>
        <w:lastRenderedPageBreak/>
        <w:t>П</w:t>
      </w:r>
      <w:r w:rsidR="00B33B02" w:rsidRPr="0004680C">
        <w:rPr>
          <w:rFonts w:ascii="Times New Roman" w:hAnsi="Times New Roman" w:cs="Times New Roman"/>
          <w:b/>
          <w:i/>
          <w:sz w:val="32"/>
          <w:szCs w:val="32"/>
        </w:rPr>
        <w:t>рактическое занятие</w:t>
      </w:r>
      <w:r w:rsidR="00B33B02" w:rsidRPr="0004680C">
        <w:rPr>
          <w:rFonts w:ascii="Times New Roman" w:hAnsi="Times New Roman" w:cs="Times New Roman"/>
          <w:b/>
          <w:sz w:val="32"/>
          <w:szCs w:val="32"/>
        </w:rPr>
        <w:t xml:space="preserve"> «Гигиенические требования к игрушкам»</w:t>
      </w: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B80AFC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</w:t>
            </w:r>
            <w:r w:rsidR="00B80AFC">
              <w:rPr>
                <w:i/>
                <w:sz w:val="28"/>
                <w:szCs w:val="28"/>
              </w:rPr>
              <w:t>курса общей гигиены по нормированию химических веществ.</w:t>
            </w:r>
            <w:r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  <w:r w:rsidR="00C508FF">
              <w:rPr>
                <w:i/>
                <w:sz w:val="28"/>
                <w:szCs w:val="28"/>
              </w:rPr>
              <w:t>, стр. 276 -280.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  <w:r w:rsidR="00B80AFC">
              <w:rPr>
                <w:i/>
                <w:sz w:val="28"/>
                <w:szCs w:val="28"/>
              </w:rPr>
              <w:t>, стр.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D72DC1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31680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958"/>
        <w:gridCol w:w="2271"/>
        <w:gridCol w:w="4109"/>
        <w:gridCol w:w="2694"/>
        <w:gridCol w:w="3262"/>
        <w:gridCol w:w="2978"/>
        <w:gridCol w:w="976"/>
        <w:gridCol w:w="7216"/>
        <w:gridCol w:w="7216"/>
      </w:tblGrid>
      <w:tr w:rsidR="00D72DC1" w:rsidTr="00547BA9">
        <w:trPr>
          <w:gridAfter w:val="3"/>
          <w:wAfter w:w="15408" w:type="dxa"/>
        </w:trPr>
        <w:tc>
          <w:tcPr>
            <w:tcW w:w="958" w:type="dxa"/>
          </w:tcPr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</w:t>
            </w: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компетен</w:t>
            </w:r>
          </w:p>
          <w:p w:rsidR="00D72DC1" w:rsidRPr="00AF6BDD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ции</w:t>
            </w:r>
          </w:p>
        </w:tc>
        <w:tc>
          <w:tcPr>
            <w:tcW w:w="2271" w:type="dxa"/>
          </w:tcPr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 w:rsidRPr="00966812">
              <w:rPr>
                <w:b/>
                <w:sz w:val="28"/>
                <w:szCs w:val="28"/>
              </w:rPr>
              <w:t>….обладать</w:t>
            </w:r>
          </w:p>
          <w:p w:rsidR="00D72DC1" w:rsidRPr="00966812" w:rsidRDefault="00D72DC1" w:rsidP="00C0705E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следующими компетенциями:</w:t>
            </w:r>
          </w:p>
          <w:p w:rsidR="00D72DC1" w:rsidRPr="00966812" w:rsidRDefault="00D72DC1" w:rsidP="00C0705E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>способностью и</w:t>
            </w:r>
          </w:p>
          <w:p w:rsidR="00D72DC1" w:rsidRPr="00AE3B11" w:rsidRDefault="00D72DC1" w:rsidP="00C0705E">
            <w:pPr>
              <w:suppressAutoHyphens/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</w:t>
            </w:r>
          </w:p>
        </w:tc>
        <w:tc>
          <w:tcPr>
            <w:tcW w:w="4109" w:type="dxa"/>
          </w:tcPr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>Краткое содержание и структура компетенции.</w:t>
            </w:r>
          </w:p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Характеристика обязательного порогового уровня</w:t>
            </w:r>
          </w:p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сформированности компетенции</w:t>
            </w:r>
          </w:p>
          <w:p w:rsidR="00D72DC1" w:rsidRDefault="00D72DC1" w:rsidP="00C0705E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у обучаемого по данному занятию</w:t>
            </w:r>
          </w:p>
        </w:tc>
        <w:tc>
          <w:tcPr>
            <w:tcW w:w="2694" w:type="dxa"/>
          </w:tcPr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Pr="00966812" w:rsidRDefault="00D72DC1" w:rsidP="00D72DC1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D72DC1" w:rsidRPr="00966812" w:rsidRDefault="00D72DC1" w:rsidP="00D72DC1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D72DC1" w:rsidRPr="00966812" w:rsidRDefault="00D72DC1" w:rsidP="00D72DC1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Pr="00AF6BDD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2" w:type="dxa"/>
          </w:tcPr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 w:rsidRPr="00966812">
              <w:rPr>
                <w:b/>
                <w:sz w:val="28"/>
                <w:szCs w:val="28"/>
              </w:rPr>
              <w:t>….обладать</w:t>
            </w:r>
          </w:p>
          <w:p w:rsidR="00D72DC1" w:rsidRPr="00966812" w:rsidRDefault="00D72DC1" w:rsidP="00C0705E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следующими компетенциями:</w:t>
            </w:r>
          </w:p>
          <w:p w:rsidR="00D72DC1" w:rsidRPr="00966812" w:rsidRDefault="00D72DC1" w:rsidP="00C0705E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>способностью и</w:t>
            </w:r>
          </w:p>
          <w:p w:rsidR="00D72DC1" w:rsidRPr="00AE3B11" w:rsidRDefault="00D72DC1" w:rsidP="00C0705E">
            <w:pPr>
              <w:suppressAutoHyphens/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</w:t>
            </w:r>
          </w:p>
        </w:tc>
        <w:tc>
          <w:tcPr>
            <w:tcW w:w="2978" w:type="dxa"/>
          </w:tcPr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>Краткое содержание и структура компетенции.</w:t>
            </w:r>
          </w:p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Характеристика обязательного порогового уровня</w:t>
            </w:r>
          </w:p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сформированности компетенции</w:t>
            </w:r>
          </w:p>
          <w:p w:rsidR="00D72DC1" w:rsidRDefault="00D72DC1" w:rsidP="00C0705E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у обучаемого по данному занятию</w:t>
            </w:r>
          </w:p>
        </w:tc>
      </w:tr>
      <w:tr w:rsidR="00D72DC1" w:rsidTr="00D72DC1">
        <w:tc>
          <w:tcPr>
            <w:tcW w:w="10032" w:type="dxa"/>
            <w:gridSpan w:val="4"/>
          </w:tcPr>
          <w:p w:rsidR="00D72DC1" w:rsidRDefault="00D72DC1" w:rsidP="00C0705E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</w:t>
            </w:r>
          </w:p>
        </w:tc>
        <w:tc>
          <w:tcPr>
            <w:tcW w:w="7216" w:type="dxa"/>
            <w:gridSpan w:val="3"/>
          </w:tcPr>
          <w:p w:rsidR="00D72DC1" w:rsidRDefault="00D72DC1">
            <w:pPr>
              <w:rPr>
                <w:i/>
                <w:sz w:val="28"/>
                <w:szCs w:val="28"/>
              </w:rPr>
            </w:pPr>
          </w:p>
        </w:tc>
        <w:tc>
          <w:tcPr>
            <w:tcW w:w="7216" w:type="dxa"/>
          </w:tcPr>
          <w:p w:rsidR="00D72DC1" w:rsidRDefault="00D72DC1">
            <w:pPr>
              <w:rPr>
                <w:i/>
                <w:sz w:val="28"/>
                <w:szCs w:val="28"/>
              </w:rPr>
            </w:pPr>
          </w:p>
        </w:tc>
        <w:tc>
          <w:tcPr>
            <w:tcW w:w="7216" w:type="dxa"/>
          </w:tcPr>
          <w:p w:rsidR="00D72DC1" w:rsidRDefault="00D72DC1" w:rsidP="00C0705E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</w:t>
            </w:r>
          </w:p>
        </w:tc>
      </w:tr>
    </w:tbl>
    <w:p w:rsidR="00D72DC1" w:rsidRDefault="00D72DC1" w:rsidP="005F4C3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10031" w:type="dxa"/>
        <w:tblLook w:val="04A0" w:firstRow="1" w:lastRow="0" w:firstColumn="1" w:lastColumn="0" w:noHBand="0" w:noVBand="1"/>
      </w:tblPr>
      <w:tblGrid>
        <w:gridCol w:w="959"/>
        <w:gridCol w:w="2619"/>
        <w:gridCol w:w="3760"/>
        <w:gridCol w:w="2693"/>
      </w:tblGrid>
      <w:tr w:rsidR="003355C0" w:rsidTr="00547BA9">
        <w:tc>
          <w:tcPr>
            <w:tcW w:w="959" w:type="dxa"/>
          </w:tcPr>
          <w:p w:rsidR="003355C0" w:rsidRPr="00D72DC1" w:rsidRDefault="003355C0" w:rsidP="00D72DC1">
            <w:pPr>
              <w:jc w:val="center"/>
              <w:rPr>
                <w:b/>
                <w:sz w:val="28"/>
                <w:szCs w:val="28"/>
              </w:rPr>
            </w:pPr>
            <w:r w:rsidRPr="00D72DC1">
              <w:rPr>
                <w:b/>
                <w:sz w:val="28"/>
                <w:szCs w:val="28"/>
              </w:rPr>
              <w:lastRenderedPageBreak/>
              <w:t>ПК 1</w:t>
            </w:r>
          </w:p>
        </w:tc>
        <w:tc>
          <w:tcPr>
            <w:tcW w:w="2619" w:type="dxa"/>
          </w:tcPr>
          <w:p w:rsidR="003355C0" w:rsidRDefault="003355C0" w:rsidP="005F4C39">
            <w:pPr>
              <w:rPr>
                <w:sz w:val="28"/>
                <w:szCs w:val="28"/>
              </w:rPr>
            </w:pPr>
            <w:r w:rsidRPr="00AE3B11">
              <w:rPr>
                <w:sz w:val="24"/>
                <w:szCs w:val="24"/>
              </w:rPr>
              <w:t>……….принимать ответственные решения в рамках своей профессиональной компетенции</w:t>
            </w:r>
          </w:p>
        </w:tc>
        <w:tc>
          <w:tcPr>
            <w:tcW w:w="3760" w:type="dxa"/>
            <w:vMerge w:val="restart"/>
          </w:tcPr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Знать: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3.Основы организации 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10.Научные основы гигиенического нормирования вредных факторов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3.самостоятельно формулировать выводы на основе поставленной цели исследования, полученных результатов и оценки погрешностей, прослеживать возможности использования результатов исследования и применения изучаемого вопроса в профилактике заболеваний и патологии, использовать компьютерные  медико-технологические системы в процессе профессиональной деятельности, проводить тестовую и графическую обработку документов с использованием стандартных программных средств, пользоваться набором средств сети Интернет для профессиональной деятельности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7.оценивать параметры деятельности систем организма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самостоятельно работать с учебной, научной и справочной литературой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3………методикой сбора и анализа данных о факторах среды  обитания и здоровье населения</w:t>
            </w:r>
          </w:p>
          <w:p w:rsidR="003355C0" w:rsidRDefault="003355C0" w:rsidP="003355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9.методами  оценки качества состояния искусственной среды обитания человека</w:t>
            </w:r>
          </w:p>
          <w:p w:rsidR="003355C0" w:rsidRDefault="003355C0" w:rsidP="003355C0">
            <w:pPr>
              <w:pStyle w:val="afa"/>
              <w:widowControl w:val="0"/>
              <w:ind w:left="780"/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3355C0" w:rsidRDefault="003355C0" w:rsidP="005F4C39">
            <w:pPr>
              <w:rPr>
                <w:sz w:val="28"/>
                <w:szCs w:val="28"/>
              </w:rPr>
            </w:pPr>
          </w:p>
        </w:tc>
      </w:tr>
      <w:tr w:rsidR="003355C0" w:rsidTr="00547BA9">
        <w:tc>
          <w:tcPr>
            <w:tcW w:w="959" w:type="dxa"/>
          </w:tcPr>
          <w:p w:rsidR="003355C0" w:rsidRPr="00D72DC1" w:rsidRDefault="003355C0" w:rsidP="00D72DC1">
            <w:pPr>
              <w:jc w:val="center"/>
              <w:rPr>
                <w:b/>
                <w:sz w:val="28"/>
                <w:szCs w:val="28"/>
              </w:rPr>
            </w:pPr>
            <w:r w:rsidRPr="00D72DC1">
              <w:rPr>
                <w:b/>
                <w:sz w:val="28"/>
                <w:szCs w:val="28"/>
              </w:rPr>
              <w:t>ПК 6</w:t>
            </w:r>
          </w:p>
        </w:tc>
        <w:tc>
          <w:tcPr>
            <w:tcW w:w="2619" w:type="dxa"/>
          </w:tcPr>
          <w:p w:rsidR="003355C0" w:rsidRDefault="003355C0" w:rsidP="005F4C39">
            <w:pPr>
              <w:rPr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>способностью и готовностью к изучению и оценке факторов среды обитания человека и реакции организма на их воздействия, к интерпретации результатов гигиенических исследований, пониманию стратегии новых методов и технологий, внедряемых в гигиеническую науку и санитарную практику, к оценке реакции организма на воздействие факторов среды обитания человека</w:t>
            </w:r>
          </w:p>
        </w:tc>
        <w:tc>
          <w:tcPr>
            <w:tcW w:w="3760" w:type="dxa"/>
            <w:vMerge/>
          </w:tcPr>
          <w:p w:rsidR="003355C0" w:rsidRDefault="003355C0" w:rsidP="005F4C3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3355C0" w:rsidRDefault="003355C0" w:rsidP="005F4C39">
            <w:pPr>
              <w:rPr>
                <w:sz w:val="28"/>
                <w:szCs w:val="28"/>
              </w:rPr>
            </w:pPr>
          </w:p>
        </w:tc>
      </w:tr>
      <w:tr w:rsidR="003355C0" w:rsidTr="00547BA9">
        <w:tc>
          <w:tcPr>
            <w:tcW w:w="959" w:type="dxa"/>
          </w:tcPr>
          <w:p w:rsidR="003355C0" w:rsidRPr="00D72DC1" w:rsidRDefault="003355C0" w:rsidP="00D72DC1">
            <w:pPr>
              <w:jc w:val="center"/>
              <w:rPr>
                <w:b/>
                <w:sz w:val="28"/>
                <w:szCs w:val="28"/>
              </w:rPr>
            </w:pPr>
            <w:r w:rsidRPr="00D72DC1">
              <w:rPr>
                <w:b/>
                <w:sz w:val="28"/>
                <w:szCs w:val="28"/>
              </w:rPr>
              <w:t>ПК 7</w:t>
            </w:r>
          </w:p>
        </w:tc>
        <w:tc>
          <w:tcPr>
            <w:tcW w:w="2619" w:type="dxa"/>
          </w:tcPr>
          <w:p w:rsidR="003355C0" w:rsidRDefault="003355C0" w:rsidP="005F4C39">
            <w:pPr>
              <w:rPr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>способностью и готовностью к использованию современных методов оценки и коррекции естественных природных, социальных и других условий жизни, к осуществлению санитарно-противоэпидемических мероприятий ………….</w:t>
            </w:r>
          </w:p>
        </w:tc>
        <w:tc>
          <w:tcPr>
            <w:tcW w:w="3760" w:type="dxa"/>
            <w:vMerge/>
          </w:tcPr>
          <w:p w:rsidR="003355C0" w:rsidRDefault="003355C0" w:rsidP="005F4C3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3355C0" w:rsidRDefault="003355C0" w:rsidP="005F4C39">
            <w:pPr>
              <w:rPr>
                <w:sz w:val="28"/>
                <w:szCs w:val="28"/>
              </w:rPr>
            </w:pPr>
          </w:p>
        </w:tc>
      </w:tr>
      <w:tr w:rsidR="003355C0" w:rsidTr="00547BA9">
        <w:tc>
          <w:tcPr>
            <w:tcW w:w="959" w:type="dxa"/>
          </w:tcPr>
          <w:p w:rsidR="003355C0" w:rsidRPr="00D72DC1" w:rsidRDefault="003355C0" w:rsidP="00D72DC1">
            <w:pPr>
              <w:jc w:val="center"/>
              <w:rPr>
                <w:b/>
                <w:sz w:val="28"/>
                <w:szCs w:val="28"/>
              </w:rPr>
            </w:pPr>
            <w:r w:rsidRPr="00D72DC1">
              <w:rPr>
                <w:b/>
                <w:sz w:val="28"/>
                <w:szCs w:val="28"/>
              </w:rPr>
              <w:t>ПК 10</w:t>
            </w:r>
          </w:p>
        </w:tc>
        <w:tc>
          <w:tcPr>
            <w:tcW w:w="2619" w:type="dxa"/>
          </w:tcPr>
          <w:p w:rsidR="003355C0" w:rsidRDefault="003355C0" w:rsidP="005F4C39">
            <w:pPr>
              <w:rPr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 xml:space="preserve">способностью и готовностью к разработке, организации и выполнению комплекса лечебно-профилактических мероприятий, направленных на повышение уровня </w:t>
            </w:r>
            <w:r w:rsidRPr="00AF6BDD">
              <w:rPr>
                <w:sz w:val="24"/>
                <w:szCs w:val="24"/>
              </w:rPr>
              <w:lastRenderedPageBreak/>
              <w:t>здоровья и снижения заболеваемости различных контингентов населения и отдельных пациентов</w:t>
            </w:r>
          </w:p>
        </w:tc>
        <w:tc>
          <w:tcPr>
            <w:tcW w:w="3760" w:type="dxa"/>
            <w:vMerge/>
          </w:tcPr>
          <w:p w:rsidR="003355C0" w:rsidRDefault="003355C0" w:rsidP="005F4C3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3355C0" w:rsidRDefault="003355C0" w:rsidP="005F4C39">
            <w:pPr>
              <w:rPr>
                <w:sz w:val="28"/>
                <w:szCs w:val="28"/>
              </w:rPr>
            </w:pPr>
          </w:p>
        </w:tc>
      </w:tr>
      <w:tr w:rsidR="003355C0" w:rsidTr="00547BA9">
        <w:tc>
          <w:tcPr>
            <w:tcW w:w="959" w:type="dxa"/>
          </w:tcPr>
          <w:p w:rsidR="003355C0" w:rsidRPr="00D72DC1" w:rsidRDefault="003355C0" w:rsidP="00D72DC1">
            <w:pPr>
              <w:jc w:val="center"/>
              <w:rPr>
                <w:b/>
                <w:sz w:val="28"/>
                <w:szCs w:val="28"/>
              </w:rPr>
            </w:pPr>
            <w:r w:rsidRPr="00D72DC1">
              <w:rPr>
                <w:b/>
                <w:sz w:val="28"/>
                <w:szCs w:val="28"/>
              </w:rPr>
              <w:lastRenderedPageBreak/>
              <w:t>ПК 28</w:t>
            </w:r>
          </w:p>
        </w:tc>
        <w:tc>
          <w:tcPr>
            <w:tcW w:w="2619" w:type="dxa"/>
          </w:tcPr>
          <w:p w:rsidR="003355C0" w:rsidRDefault="003355C0" w:rsidP="005F4C39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способностью и готовностью к принятию управленческих решений, направленных на сохранение здоровья населения в связи с неблагоприятным воздействием факторов среды обитания человека</w:t>
            </w:r>
          </w:p>
        </w:tc>
        <w:tc>
          <w:tcPr>
            <w:tcW w:w="3760" w:type="dxa"/>
            <w:vMerge/>
          </w:tcPr>
          <w:p w:rsidR="003355C0" w:rsidRDefault="003355C0" w:rsidP="005F4C3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3355C0" w:rsidRDefault="003355C0" w:rsidP="005F4C39">
            <w:pPr>
              <w:rPr>
                <w:sz w:val="28"/>
                <w:szCs w:val="28"/>
              </w:rPr>
            </w:pPr>
          </w:p>
        </w:tc>
      </w:tr>
    </w:tbl>
    <w:p w:rsidR="00D72DC1" w:rsidRDefault="00D72DC1" w:rsidP="005F4C39">
      <w:pPr>
        <w:rPr>
          <w:rFonts w:ascii="Times New Roman" w:hAnsi="Times New Roman" w:cs="Times New Roman"/>
          <w:sz w:val="28"/>
          <w:szCs w:val="28"/>
        </w:rPr>
      </w:pPr>
    </w:p>
    <w:p w:rsidR="00EF0A2F" w:rsidRDefault="002F5944" w:rsidP="001D36E0">
      <w:pPr>
        <w:ind w:right="-185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lastRenderedPageBreak/>
        <w:t>Хронокарта занятия</w:t>
      </w:r>
      <w:r w:rsidR="003355C0">
        <w:rPr>
          <w:rFonts w:ascii="Times New Roman" w:hAnsi="Times New Roman" w:cs="Times New Roman"/>
          <w:b/>
          <w:sz w:val="32"/>
          <w:szCs w:val="32"/>
        </w:rPr>
        <w:t xml:space="preserve"> (4 часа)</w:t>
      </w:r>
    </w:p>
    <w:tbl>
      <w:tblPr>
        <w:tblW w:w="907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09"/>
        <w:gridCol w:w="2693"/>
        <w:gridCol w:w="5130"/>
      </w:tblGrid>
      <w:tr w:rsidR="004E572B" w:rsidRPr="004E572B" w:rsidTr="004E572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FE1FDA" w:rsidP="00FE1FDA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4E572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4E572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72B" w:rsidRPr="004E572B" w:rsidRDefault="004E572B" w:rsidP="004E572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4E572B" w:rsidRPr="002672E5" w:rsidTr="004E572B">
        <w:tc>
          <w:tcPr>
            <w:tcW w:w="540" w:type="dxa"/>
          </w:tcPr>
          <w:p w:rsidR="004E572B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572B" w:rsidRPr="002672E5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E572B" w:rsidRPr="00685CB3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17</w:t>
            </w:r>
          </w:p>
          <w:p w:rsidR="004E572B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«Лабораторно-инструментальный контроль игрушек»</w:t>
            </w:r>
          </w:p>
          <w:p w:rsidR="004E572B" w:rsidRPr="002672E5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ситуационной задачи</w:t>
            </w:r>
          </w:p>
        </w:tc>
        <w:tc>
          <w:tcPr>
            <w:tcW w:w="5130" w:type="dxa"/>
            <w:shd w:val="clear" w:color="auto" w:fill="auto"/>
          </w:tcPr>
          <w:p w:rsidR="004E572B" w:rsidRDefault="004E572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72B" w:rsidRDefault="004E572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 и оценке</w:t>
            </w:r>
            <w:r w:rsidR="003355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Изучает нормативные документы.</w:t>
            </w:r>
          </w:p>
          <w:p w:rsidR="004E572B" w:rsidRDefault="004E572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Изучает методики санитарно-гигиенического исследования.</w:t>
            </w:r>
          </w:p>
          <w:p w:rsidR="004E572B" w:rsidRPr="002672E5" w:rsidRDefault="004E572B" w:rsidP="00250D2D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 гигиеническую  оценку на основании приведенных в задаче органолептических и лабораторных исследований.</w:t>
            </w:r>
          </w:p>
        </w:tc>
      </w:tr>
    </w:tbl>
    <w:p w:rsidR="00EF0A2F" w:rsidRDefault="00EF0A2F" w:rsidP="00FF4F44">
      <w:pPr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866D69" w:rsidRDefault="00866D69" w:rsidP="00B80A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D2D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B80AFC" w:rsidRDefault="00B80AFC" w:rsidP="00B80A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AFC" w:rsidRPr="00B80AFC" w:rsidRDefault="00B80AFC" w:rsidP="003E7E1B">
      <w:pPr>
        <w:pStyle w:val="afa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sz w:val="28"/>
          <w:szCs w:val="28"/>
        </w:rPr>
        <w:t>Медико-педагогическое значение игр и игрушек</w:t>
      </w:r>
    </w:p>
    <w:p w:rsidR="00B80AFC" w:rsidRPr="00B80AFC" w:rsidRDefault="00B80AFC" w:rsidP="003E7E1B">
      <w:pPr>
        <w:pStyle w:val="afa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sz w:val="28"/>
          <w:szCs w:val="28"/>
        </w:rPr>
        <w:t>Виды игр</w:t>
      </w:r>
    </w:p>
    <w:p w:rsidR="00B80AFC" w:rsidRPr="00B80AFC" w:rsidRDefault="00B80AFC" w:rsidP="003E7E1B">
      <w:pPr>
        <w:pStyle w:val="afa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sz w:val="28"/>
          <w:szCs w:val="28"/>
        </w:rPr>
        <w:t>Организация игровой деятельности детей разного возраста.</w:t>
      </w:r>
    </w:p>
    <w:p w:rsidR="00B80AFC" w:rsidRPr="00B80AFC" w:rsidRDefault="00B80AFC" w:rsidP="003E7E1B">
      <w:pPr>
        <w:pStyle w:val="afa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sz w:val="28"/>
          <w:szCs w:val="28"/>
        </w:rPr>
        <w:t>Классификация игрушек.</w:t>
      </w:r>
    </w:p>
    <w:p w:rsidR="00B80AFC" w:rsidRPr="00B80AFC" w:rsidRDefault="00B80AFC" w:rsidP="003E7E1B">
      <w:pPr>
        <w:pStyle w:val="afa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sz w:val="28"/>
          <w:szCs w:val="28"/>
        </w:rPr>
        <w:t>Гигиенические требования к игрушкам.</w:t>
      </w:r>
    </w:p>
    <w:p w:rsidR="00B80AFC" w:rsidRPr="00B80AFC" w:rsidRDefault="00B80AFC" w:rsidP="003E7E1B">
      <w:pPr>
        <w:pStyle w:val="afa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sz w:val="28"/>
          <w:szCs w:val="28"/>
        </w:rPr>
        <w:t>Методики гигиенической оценки игрушек.</w:t>
      </w:r>
    </w:p>
    <w:p w:rsidR="00B80AFC" w:rsidRDefault="00B80AFC" w:rsidP="003E7E1B">
      <w:pPr>
        <w:pStyle w:val="afa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sz w:val="28"/>
          <w:szCs w:val="28"/>
        </w:rPr>
        <w:t>Санитарное законодательство.</w:t>
      </w:r>
    </w:p>
    <w:p w:rsidR="00B80AFC" w:rsidRDefault="00B80AFC" w:rsidP="003E7E1B">
      <w:pPr>
        <w:pStyle w:val="afa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условиям производства и реализации игрушек и материалов для игровой деятельности.</w:t>
      </w:r>
    </w:p>
    <w:p w:rsidR="00FE1FDA" w:rsidRPr="00B80AFC" w:rsidRDefault="00FE1FDA" w:rsidP="003E7E1B">
      <w:pPr>
        <w:pStyle w:val="afa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мероприятия по предупреждению распространения инфекционных заболеваний при использовании игрушек.</w:t>
      </w:r>
    </w:p>
    <w:p w:rsidR="00B80AFC" w:rsidRPr="00B80AFC" w:rsidRDefault="00B80AFC" w:rsidP="00B80AFC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6D69" w:rsidRDefault="00866D69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0AFC" w:rsidRDefault="00866D69" w:rsidP="00B80A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D2D">
        <w:rPr>
          <w:rFonts w:ascii="Times New Roman" w:hAnsi="Times New Roman" w:cs="Times New Roman"/>
          <w:b/>
          <w:sz w:val="28"/>
          <w:szCs w:val="28"/>
        </w:rPr>
        <w:t xml:space="preserve">Б. </w:t>
      </w:r>
      <w:r w:rsidR="00B80AFC">
        <w:rPr>
          <w:rFonts w:ascii="Times New Roman" w:hAnsi="Times New Roman" w:cs="Times New Roman"/>
          <w:b/>
          <w:sz w:val="28"/>
          <w:szCs w:val="28"/>
        </w:rPr>
        <w:t>Пример ситуационной задачи</w:t>
      </w:r>
    </w:p>
    <w:p w:rsidR="00B80AFC" w:rsidRPr="00B80AFC" w:rsidRDefault="00B80AFC" w:rsidP="00B80AFC">
      <w:pPr>
        <w:suppressAutoHyphens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80AFC">
        <w:rPr>
          <w:rFonts w:ascii="Times New Roman" w:hAnsi="Times New Roman" w:cs="Times New Roman"/>
          <w:i/>
          <w:sz w:val="28"/>
          <w:szCs w:val="28"/>
        </w:rPr>
        <w:t>Протокол исследования игрушки</w:t>
      </w:r>
    </w:p>
    <w:p w:rsidR="00B80AFC" w:rsidRDefault="00B80AFC" w:rsidP="003F27F1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sz w:val="28"/>
          <w:szCs w:val="28"/>
        </w:rPr>
        <w:t>Название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E1FDA">
        <w:rPr>
          <w:rFonts w:ascii="Times New Roman" w:hAnsi="Times New Roman" w:cs="Times New Roman"/>
          <w:sz w:val="28"/>
          <w:szCs w:val="28"/>
        </w:rPr>
        <w:t>мягкая игрушка «</w:t>
      </w:r>
      <w:r w:rsidR="003F27F1">
        <w:rPr>
          <w:rFonts w:ascii="Times New Roman" w:hAnsi="Times New Roman" w:cs="Times New Roman"/>
          <w:sz w:val="28"/>
          <w:szCs w:val="28"/>
        </w:rPr>
        <w:t>заяц</w:t>
      </w:r>
      <w:r w:rsidR="00FE1FDA">
        <w:rPr>
          <w:rFonts w:ascii="Times New Roman" w:hAnsi="Times New Roman" w:cs="Times New Roman"/>
          <w:sz w:val="28"/>
          <w:szCs w:val="28"/>
        </w:rPr>
        <w:t>»</w:t>
      </w:r>
    </w:p>
    <w:p w:rsidR="003F27F1" w:rsidRDefault="003F27F1" w:rsidP="003F27F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Описание: форма, напоминающая зайца. Острые углы отсутствуют. Имеются легкоотделяемые детали – глаза. Масса – 100г. </w:t>
      </w:r>
    </w:p>
    <w:p w:rsidR="003F27F1" w:rsidRDefault="003F27F1" w:rsidP="003F27F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Материал: искусственный мех ярко-розового цвета.</w:t>
      </w:r>
    </w:p>
    <w:p w:rsidR="003F27F1" w:rsidRDefault="003F27F1" w:rsidP="003F27F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ватный тампон, смоченный в стандартных для изучения фиксации краски растворах (соляная кислота, щелочь) при соприкосновении с поверхностью игрушки мгновенно приобретает розовый оттенок.</w:t>
      </w:r>
    </w:p>
    <w:p w:rsidR="003F27F1" w:rsidRDefault="003F27F1" w:rsidP="003F27F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 тяжелых металлов: ртуть, мышьяк не обнаружены. Кадмий – 80мг/кг.</w:t>
      </w:r>
    </w:p>
    <w:p w:rsidR="003F27F1" w:rsidRDefault="003F27F1" w:rsidP="003F27F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 динамического равновесия в воздушной</w:t>
      </w:r>
      <w:r w:rsidR="00EF1FF1">
        <w:rPr>
          <w:rFonts w:ascii="Times New Roman" w:hAnsi="Times New Roman" w:cs="Times New Roman"/>
          <w:sz w:val="28"/>
          <w:szCs w:val="28"/>
        </w:rPr>
        <w:t xml:space="preserve"> и водной</w:t>
      </w:r>
      <w:r>
        <w:rPr>
          <w:rFonts w:ascii="Times New Roman" w:hAnsi="Times New Roman" w:cs="Times New Roman"/>
          <w:sz w:val="28"/>
          <w:szCs w:val="28"/>
        </w:rPr>
        <w:t xml:space="preserve"> сред</w:t>
      </w:r>
      <w:r w:rsidR="00EF1FF1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обнаружены  следы формальдегида.</w:t>
      </w:r>
    </w:p>
    <w:p w:rsidR="003F27F1" w:rsidRDefault="003F27F1" w:rsidP="003F27F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FDA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Дайте заключение об использовании данной игрушки для детей.</w:t>
      </w:r>
    </w:p>
    <w:p w:rsidR="00B80AFC" w:rsidRDefault="00B80AFC" w:rsidP="00B80A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D69" w:rsidRDefault="00B80AFC" w:rsidP="00B80A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В.</w:t>
      </w:r>
      <w:r w:rsidR="00866D69">
        <w:rPr>
          <w:rFonts w:ascii="Times New Roman" w:hAnsi="Times New Roman" w:cs="Times New Roman"/>
          <w:b/>
          <w:sz w:val="28"/>
          <w:szCs w:val="28"/>
        </w:rPr>
        <w:t>Тест-задания для проверки усвоения</w:t>
      </w:r>
    </w:p>
    <w:p w:rsidR="00C83C4B" w:rsidRPr="003C07B6" w:rsidRDefault="00C83C4B" w:rsidP="00FE1FD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1. Содержание тяжелых металлов в игрушках</w:t>
      </w:r>
    </w:p>
    <w:p w:rsidR="00C83C4B" w:rsidRPr="003C07B6" w:rsidRDefault="00C83C4B" w:rsidP="00FE1F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-: не допускается</w:t>
      </w:r>
    </w:p>
    <w:p w:rsidR="00C83C4B" w:rsidRPr="003C07B6" w:rsidRDefault="00C83C4B" w:rsidP="00FE1F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+: регламентируется санитарными требованиями</w:t>
      </w:r>
    </w:p>
    <w:p w:rsidR="00C83C4B" w:rsidRPr="003C07B6" w:rsidRDefault="00C83C4B" w:rsidP="00FE1FD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 xml:space="preserve"> 2. Уровень звука, издаваемый  игрушками</w:t>
      </w:r>
    </w:p>
    <w:p w:rsidR="00C83C4B" w:rsidRPr="003C07B6" w:rsidRDefault="00C83C4B" w:rsidP="00FE1F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-: не допускается</w:t>
      </w:r>
    </w:p>
    <w:p w:rsidR="00C83C4B" w:rsidRPr="003C07B6" w:rsidRDefault="00C83C4B" w:rsidP="00250D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+: регламентируется санитарными требованиями</w:t>
      </w:r>
    </w:p>
    <w:p w:rsidR="00FE1FDA" w:rsidRPr="003C07B6" w:rsidRDefault="00FE1FDA" w:rsidP="00250D2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3.В производстве игрушек разрешается использовать любой материал:</w:t>
      </w:r>
    </w:p>
    <w:p w:rsidR="00FE1FDA" w:rsidRPr="003C07B6" w:rsidRDefault="00FE1FDA" w:rsidP="00FE1F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-: да</w:t>
      </w:r>
    </w:p>
    <w:p w:rsidR="00FE1FDA" w:rsidRPr="003C07B6" w:rsidRDefault="00FE1FDA" w:rsidP="00FE1F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+: нет</w:t>
      </w:r>
    </w:p>
    <w:p w:rsidR="00FE1FDA" w:rsidRPr="003C07B6" w:rsidRDefault="00FE1FDA" w:rsidP="00FE1FD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4.Документ, регламентирующий производство и реализацию игр и игрушек ###</w:t>
      </w:r>
    </w:p>
    <w:p w:rsidR="00FE1FDA" w:rsidRPr="003C07B6" w:rsidRDefault="00FE1FDA" w:rsidP="00FE1FD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 xml:space="preserve">5. Установите соответствие уровней звука </w:t>
      </w:r>
    </w:p>
    <w:p w:rsidR="00C83C4B" w:rsidRPr="003C07B6" w:rsidRDefault="00FE1FDA" w:rsidP="00FE1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C07B6">
        <w:rPr>
          <w:rFonts w:ascii="Times New Roman" w:hAnsi="Times New Roman" w:cs="Times New Roman"/>
          <w:sz w:val="24"/>
          <w:szCs w:val="24"/>
        </w:rPr>
        <w:t xml:space="preserve">1:  65 дБа </w:t>
      </w:r>
    </w:p>
    <w:p w:rsidR="00C55CD9" w:rsidRPr="003C07B6" w:rsidRDefault="00FE1FDA" w:rsidP="00C55CD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C07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7B6">
        <w:rPr>
          <w:rFonts w:ascii="Times New Roman" w:hAnsi="Times New Roman" w:cs="Times New Roman"/>
          <w:sz w:val="24"/>
          <w:szCs w:val="24"/>
        </w:rPr>
        <w:t>2: 75 дБа</w:t>
      </w:r>
      <w:r w:rsidRPr="003C07B6">
        <w:rPr>
          <w:rFonts w:ascii="Times New Roman" w:hAnsi="Times New Roman" w:cs="Times New Roman"/>
          <w:sz w:val="24"/>
          <w:szCs w:val="24"/>
        </w:rPr>
        <w:br/>
      </w:r>
      <w:r w:rsidRPr="003C07B6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C07B6">
        <w:rPr>
          <w:rFonts w:ascii="Times New Roman" w:hAnsi="Times New Roman" w:cs="Times New Roman"/>
          <w:sz w:val="24"/>
          <w:szCs w:val="24"/>
        </w:rPr>
        <w:t xml:space="preserve"> 3: </w:t>
      </w:r>
      <w:r w:rsidR="00EF1FF1" w:rsidRPr="003C07B6">
        <w:rPr>
          <w:rFonts w:ascii="Times New Roman" w:hAnsi="Times New Roman" w:cs="Times New Roman"/>
          <w:sz w:val="24"/>
          <w:szCs w:val="24"/>
        </w:rPr>
        <w:t xml:space="preserve"> </w:t>
      </w:r>
      <w:r w:rsidRPr="003C07B6">
        <w:rPr>
          <w:rFonts w:ascii="Times New Roman" w:hAnsi="Times New Roman" w:cs="Times New Roman"/>
          <w:sz w:val="24"/>
          <w:szCs w:val="24"/>
        </w:rPr>
        <w:t xml:space="preserve">95 </w:t>
      </w:r>
      <w:r w:rsidR="00C55CD9" w:rsidRPr="003C07B6">
        <w:rPr>
          <w:rFonts w:ascii="Times New Roman" w:hAnsi="Times New Roman" w:cs="Times New Roman"/>
          <w:sz w:val="24"/>
          <w:szCs w:val="24"/>
        </w:rPr>
        <w:t>д</w:t>
      </w:r>
      <w:r w:rsidRPr="003C07B6">
        <w:rPr>
          <w:rFonts w:ascii="Times New Roman" w:hAnsi="Times New Roman" w:cs="Times New Roman"/>
          <w:sz w:val="24"/>
          <w:szCs w:val="24"/>
        </w:rPr>
        <w:t>Ба</w:t>
      </w:r>
    </w:p>
    <w:p w:rsidR="00FE1FDA" w:rsidRPr="003C07B6" w:rsidRDefault="00FE1FDA" w:rsidP="00C55CD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C55CD9" w:rsidRPr="003C07B6">
        <w:rPr>
          <w:rFonts w:ascii="Times New Roman" w:hAnsi="Times New Roman" w:cs="Times New Roman"/>
          <w:sz w:val="24"/>
          <w:szCs w:val="24"/>
        </w:rPr>
        <w:t xml:space="preserve"> 1: при игре в помещениях</w:t>
      </w:r>
    </w:p>
    <w:p w:rsidR="00FE1FDA" w:rsidRPr="003C07B6" w:rsidRDefault="00FE1FDA" w:rsidP="00C55CD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C55CD9" w:rsidRPr="003C07B6">
        <w:rPr>
          <w:rFonts w:ascii="Times New Roman" w:hAnsi="Times New Roman" w:cs="Times New Roman"/>
          <w:sz w:val="24"/>
          <w:szCs w:val="24"/>
        </w:rPr>
        <w:t xml:space="preserve"> 2: для игры на свежем воздухе</w:t>
      </w:r>
    </w:p>
    <w:p w:rsidR="00FE1FDA" w:rsidRPr="003C07B6" w:rsidRDefault="00FE1FDA" w:rsidP="00C55CD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C55CD9" w:rsidRPr="003C07B6">
        <w:rPr>
          <w:rFonts w:ascii="Times New Roman" w:hAnsi="Times New Roman" w:cs="Times New Roman"/>
          <w:sz w:val="24"/>
          <w:szCs w:val="24"/>
        </w:rPr>
        <w:t xml:space="preserve"> 3: импульсный шум как игровой момент</w:t>
      </w:r>
    </w:p>
    <w:p w:rsidR="00C55CD9" w:rsidRPr="003C07B6" w:rsidRDefault="00C55CD9" w:rsidP="00C55CD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C07B6">
        <w:rPr>
          <w:rFonts w:ascii="Times New Roman" w:hAnsi="Times New Roman" w:cs="Times New Roman"/>
          <w:sz w:val="24"/>
          <w:szCs w:val="24"/>
        </w:rPr>
        <w:t xml:space="preserve"> 4: при игре в помещениях (кроме музыкальных игрушек, духовых и ударных инструментов)</w:t>
      </w:r>
    </w:p>
    <w:p w:rsidR="00C55CD9" w:rsidRPr="003C07B6" w:rsidRDefault="00C55CD9" w:rsidP="00C55CD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6.</w:t>
      </w:r>
      <w:r w:rsidR="005A3332" w:rsidRPr="003C07B6">
        <w:rPr>
          <w:rFonts w:ascii="Times New Roman" w:hAnsi="Times New Roman" w:cs="Times New Roman"/>
          <w:b/>
          <w:sz w:val="24"/>
          <w:szCs w:val="24"/>
        </w:rPr>
        <w:t xml:space="preserve"> Установите соответствие высоты букв в настольно-печатных играх, предназначенных для детей разных возрастов</w:t>
      </w:r>
      <w:r w:rsidR="005A3332" w:rsidRPr="003C07B6">
        <w:rPr>
          <w:rFonts w:ascii="Times New Roman" w:hAnsi="Times New Roman" w:cs="Times New Roman"/>
          <w:sz w:val="24"/>
          <w:szCs w:val="24"/>
        </w:rPr>
        <w:t>:</w:t>
      </w:r>
    </w:p>
    <w:p w:rsidR="005A3332" w:rsidRPr="003C07B6" w:rsidRDefault="005A3332" w:rsidP="005A33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C07B6">
        <w:rPr>
          <w:rFonts w:ascii="Times New Roman" w:hAnsi="Times New Roman" w:cs="Times New Roman"/>
          <w:sz w:val="24"/>
          <w:szCs w:val="24"/>
        </w:rPr>
        <w:t xml:space="preserve">1:  до 10 лет </w:t>
      </w:r>
    </w:p>
    <w:p w:rsidR="005A3332" w:rsidRPr="003C07B6" w:rsidRDefault="005A3332" w:rsidP="005A3332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C07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7B6">
        <w:rPr>
          <w:rFonts w:ascii="Times New Roman" w:hAnsi="Times New Roman" w:cs="Times New Roman"/>
          <w:sz w:val="24"/>
          <w:szCs w:val="24"/>
        </w:rPr>
        <w:t>2: старше 10 лет</w:t>
      </w:r>
    </w:p>
    <w:p w:rsidR="005A3332" w:rsidRPr="003C07B6" w:rsidRDefault="005A3332" w:rsidP="005A3332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C07B6">
        <w:rPr>
          <w:rFonts w:ascii="Times New Roman" w:hAnsi="Times New Roman" w:cs="Times New Roman"/>
          <w:sz w:val="24"/>
          <w:szCs w:val="24"/>
        </w:rPr>
        <w:t xml:space="preserve"> 1: не менее 2.3мм</w:t>
      </w:r>
    </w:p>
    <w:p w:rsidR="005A3332" w:rsidRPr="003C07B6" w:rsidRDefault="005A3332" w:rsidP="005A3332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C07B6">
        <w:rPr>
          <w:rFonts w:ascii="Times New Roman" w:hAnsi="Times New Roman" w:cs="Times New Roman"/>
          <w:sz w:val="24"/>
          <w:szCs w:val="24"/>
        </w:rPr>
        <w:t xml:space="preserve"> 2: не менее 1.75 мм</w:t>
      </w:r>
    </w:p>
    <w:p w:rsidR="005A3332" w:rsidRPr="003C07B6" w:rsidRDefault="005A3332" w:rsidP="005A3332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C07B6">
        <w:rPr>
          <w:rFonts w:ascii="Times New Roman" w:hAnsi="Times New Roman" w:cs="Times New Roman"/>
          <w:sz w:val="24"/>
          <w:szCs w:val="24"/>
        </w:rPr>
        <w:t xml:space="preserve"> 3: не </w:t>
      </w:r>
      <w:r w:rsidR="00EF1FF1" w:rsidRPr="003C07B6">
        <w:rPr>
          <w:rFonts w:ascii="Times New Roman" w:hAnsi="Times New Roman" w:cs="Times New Roman"/>
          <w:sz w:val="24"/>
          <w:szCs w:val="24"/>
        </w:rPr>
        <w:t>более</w:t>
      </w:r>
      <w:r w:rsidRPr="003C07B6">
        <w:rPr>
          <w:rFonts w:ascii="Times New Roman" w:hAnsi="Times New Roman" w:cs="Times New Roman"/>
          <w:sz w:val="24"/>
          <w:szCs w:val="24"/>
        </w:rPr>
        <w:t xml:space="preserve"> 3 мм</w:t>
      </w:r>
    </w:p>
    <w:p w:rsidR="005A3332" w:rsidRPr="003C07B6" w:rsidRDefault="005A3332" w:rsidP="005A333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7.Допустимый уровень запаха составляет  ### балла.</w:t>
      </w:r>
    </w:p>
    <w:p w:rsidR="005A3332" w:rsidRPr="003C07B6" w:rsidRDefault="005A3332" w:rsidP="005A333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8. Использование производственных отходов</w:t>
      </w:r>
      <w:r w:rsidR="00EF1FF1" w:rsidRPr="003C07B6">
        <w:rPr>
          <w:rFonts w:ascii="Times New Roman" w:hAnsi="Times New Roman" w:cs="Times New Roman"/>
          <w:b/>
          <w:sz w:val="24"/>
          <w:szCs w:val="24"/>
        </w:rPr>
        <w:t xml:space="preserve"> (вторичная переработка)</w:t>
      </w:r>
      <w:r w:rsidRPr="003C07B6">
        <w:rPr>
          <w:rFonts w:ascii="Times New Roman" w:hAnsi="Times New Roman" w:cs="Times New Roman"/>
          <w:b/>
          <w:sz w:val="24"/>
          <w:szCs w:val="24"/>
        </w:rPr>
        <w:t xml:space="preserve"> при изготовлении игрушек </w:t>
      </w:r>
      <w:r w:rsidR="00EF1FF1" w:rsidRPr="003C07B6">
        <w:rPr>
          <w:rFonts w:ascii="Times New Roman" w:hAnsi="Times New Roman" w:cs="Times New Roman"/>
          <w:b/>
          <w:sz w:val="24"/>
          <w:szCs w:val="24"/>
        </w:rPr>
        <w:t>допускается</w:t>
      </w:r>
      <w:r w:rsidRPr="003C07B6">
        <w:rPr>
          <w:rFonts w:ascii="Times New Roman" w:hAnsi="Times New Roman" w:cs="Times New Roman"/>
          <w:b/>
          <w:sz w:val="24"/>
          <w:szCs w:val="24"/>
        </w:rPr>
        <w:t>:</w:t>
      </w:r>
    </w:p>
    <w:p w:rsidR="005A3332" w:rsidRPr="003C07B6" w:rsidRDefault="005A3332" w:rsidP="005A33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 xml:space="preserve">-: </w:t>
      </w:r>
      <w:r w:rsidR="00EF1FF1" w:rsidRPr="003C07B6">
        <w:rPr>
          <w:rFonts w:ascii="Times New Roman" w:hAnsi="Times New Roman" w:cs="Times New Roman"/>
          <w:sz w:val="24"/>
          <w:szCs w:val="24"/>
        </w:rPr>
        <w:t>нет</w:t>
      </w:r>
    </w:p>
    <w:p w:rsidR="00EF1FF1" w:rsidRPr="003C07B6" w:rsidRDefault="005A3332" w:rsidP="005A33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 xml:space="preserve">+: </w:t>
      </w:r>
      <w:r w:rsidR="00EF1FF1" w:rsidRPr="003C07B6">
        <w:rPr>
          <w:rFonts w:ascii="Times New Roman" w:hAnsi="Times New Roman" w:cs="Times New Roman"/>
          <w:sz w:val="24"/>
          <w:szCs w:val="24"/>
        </w:rPr>
        <w:t>да</w:t>
      </w:r>
    </w:p>
    <w:p w:rsidR="00EF1FF1" w:rsidRPr="003C07B6" w:rsidRDefault="00EF1FF1" w:rsidP="00EF1FF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9.Использование натурального меха и кожи  не допускается при изготовлении игрушек для детей до  ### лет</w:t>
      </w:r>
    </w:p>
    <w:p w:rsidR="00EF1FF1" w:rsidRPr="003C07B6" w:rsidRDefault="00EF1FF1" w:rsidP="00EF1F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10.Концентрации выделяющихся в водную среду химических веществ (фтолаты, формальдегид) сравнивают с:</w:t>
      </w:r>
    </w:p>
    <w:p w:rsidR="00EF1FF1" w:rsidRPr="003C07B6" w:rsidRDefault="00EF1FF1" w:rsidP="00EF1F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-:  ПДК для воды водоемов</w:t>
      </w:r>
    </w:p>
    <w:p w:rsidR="00EF1FF1" w:rsidRPr="003C07B6" w:rsidRDefault="00EF1FF1" w:rsidP="00EF1F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+:  санитарными нормами допустимых количеств миграции для химических веществ, выделяющихся из полимерных и других материалов, контактирующих с  пищевыми продуктами.</w:t>
      </w:r>
    </w:p>
    <w:p w:rsidR="00506D99" w:rsidRPr="003C07B6" w:rsidRDefault="00506D99" w:rsidP="00506D9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11.Величина усилия для отрыва отдельных деталей игрушек  ### кг.</w:t>
      </w:r>
    </w:p>
    <w:p w:rsidR="00506D99" w:rsidRPr="003C07B6" w:rsidRDefault="00506D99" w:rsidP="00506D9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lastRenderedPageBreak/>
        <w:t>12. Перечень сырья и материалов, разрешенных для изготовления игрушек изложен в  ###.</w:t>
      </w:r>
    </w:p>
    <w:p w:rsidR="00506D99" w:rsidRPr="003C07B6" w:rsidRDefault="00506D99" w:rsidP="00506D9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13.Летучесть химических веществ, выделяющихся из игрушек в воздушную среду, регламентируется:</w:t>
      </w:r>
    </w:p>
    <w:p w:rsidR="00506D99" w:rsidRPr="003C07B6" w:rsidRDefault="00506D99" w:rsidP="00506D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-: нет</w:t>
      </w:r>
    </w:p>
    <w:p w:rsidR="00506D99" w:rsidRPr="003C07B6" w:rsidRDefault="00506D99" w:rsidP="00506D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+: да</w:t>
      </w:r>
    </w:p>
    <w:p w:rsidR="00506D99" w:rsidRPr="003C07B6" w:rsidRDefault="00506D99" w:rsidP="00506D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14.Концентрации выделяющихся в воздуху химических веществ сравнивают с:</w:t>
      </w:r>
    </w:p>
    <w:p w:rsidR="00506D99" w:rsidRPr="003C07B6" w:rsidRDefault="00506D99" w:rsidP="00506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-:  ПДК для воздуха рабочих помещений</w:t>
      </w:r>
    </w:p>
    <w:p w:rsidR="005A3332" w:rsidRPr="003C07B6" w:rsidRDefault="00506D99" w:rsidP="00506D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+:  ПДК для атмосферного воздуха</w:t>
      </w:r>
    </w:p>
    <w:p w:rsidR="00506D99" w:rsidRPr="003C07B6" w:rsidRDefault="00506D99" w:rsidP="00506D9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7B6">
        <w:rPr>
          <w:rFonts w:ascii="Times New Roman" w:hAnsi="Times New Roman" w:cs="Times New Roman"/>
          <w:b/>
          <w:sz w:val="24"/>
          <w:szCs w:val="24"/>
        </w:rPr>
        <w:t>15. Гигиенически обоснованные для фона в настольно-печатных играх цвета</w:t>
      </w:r>
    </w:p>
    <w:p w:rsidR="00506D99" w:rsidRPr="003C07B6" w:rsidRDefault="00506D99" w:rsidP="00506D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-: голубой, зеленый, синий</w:t>
      </w:r>
    </w:p>
    <w:p w:rsidR="00506D99" w:rsidRPr="003C07B6" w:rsidRDefault="00506D99" w:rsidP="00506D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+: голубой, зеленый, желтый</w:t>
      </w:r>
    </w:p>
    <w:p w:rsidR="00506D99" w:rsidRPr="003C07B6" w:rsidRDefault="00506D99" w:rsidP="00506D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>-: желто-зеленый, красно-синий</w:t>
      </w:r>
      <w:r w:rsidR="00E50410" w:rsidRPr="003C07B6">
        <w:rPr>
          <w:rFonts w:ascii="Times New Roman" w:hAnsi="Times New Roman" w:cs="Times New Roman"/>
          <w:sz w:val="24"/>
          <w:szCs w:val="24"/>
        </w:rPr>
        <w:t>, оранжевый</w:t>
      </w:r>
    </w:p>
    <w:p w:rsidR="00E50410" w:rsidRPr="003C07B6" w:rsidRDefault="00506D99" w:rsidP="00E504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7B6">
        <w:rPr>
          <w:rFonts w:ascii="Times New Roman" w:hAnsi="Times New Roman" w:cs="Times New Roman"/>
          <w:sz w:val="24"/>
          <w:szCs w:val="24"/>
        </w:rPr>
        <w:t xml:space="preserve">+: </w:t>
      </w:r>
      <w:r w:rsidR="00E50410" w:rsidRPr="003C07B6">
        <w:rPr>
          <w:rFonts w:ascii="Times New Roman" w:hAnsi="Times New Roman" w:cs="Times New Roman"/>
          <w:sz w:val="24"/>
          <w:szCs w:val="24"/>
        </w:rPr>
        <w:t>желто-зеленый,  оранжевый, оранжево-красный</w:t>
      </w:r>
    </w:p>
    <w:p w:rsidR="00506D99" w:rsidRPr="003C07B6" w:rsidRDefault="00506D99" w:rsidP="00506D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2BF2" w:rsidRPr="003C07B6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BF2" w:rsidRPr="003C07B6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BF2" w:rsidRPr="003C07B6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BF2" w:rsidRPr="003C07B6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BF2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BF2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BF2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BF2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BF2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C39" w:rsidRDefault="002D5FA8" w:rsidP="002D5FA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br w:type="page"/>
      </w:r>
      <w:r w:rsidR="00B33B02" w:rsidRPr="0004680C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Практическое занятие</w:t>
      </w:r>
      <w:r w:rsidR="00B33B02" w:rsidRPr="0004680C">
        <w:rPr>
          <w:rFonts w:ascii="Times New Roman" w:hAnsi="Times New Roman" w:cs="Times New Roman"/>
          <w:b/>
          <w:sz w:val="32"/>
          <w:szCs w:val="32"/>
        </w:rPr>
        <w:t xml:space="preserve"> «Гигиеническая экспертиза печатной</w:t>
      </w:r>
      <w:r w:rsidR="00B33B02" w:rsidRPr="00B33B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B02" w:rsidRPr="0004680C">
        <w:rPr>
          <w:rFonts w:ascii="Times New Roman" w:hAnsi="Times New Roman" w:cs="Times New Roman"/>
          <w:b/>
          <w:sz w:val="32"/>
          <w:szCs w:val="32"/>
        </w:rPr>
        <w:t>продукции</w:t>
      </w:r>
      <w:r w:rsidR="00B33B02" w:rsidRPr="0004680C">
        <w:rPr>
          <w:rFonts w:ascii="Times New Roman" w:hAnsi="Times New Roman" w:cs="Times New Roman"/>
          <w:i/>
          <w:sz w:val="32"/>
          <w:szCs w:val="32"/>
        </w:rPr>
        <w:t>»</w:t>
      </w: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3355C0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по анатомии и физиологии.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E50410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  <w:r w:rsidR="00E50410">
              <w:rPr>
                <w:i/>
                <w:sz w:val="28"/>
                <w:szCs w:val="28"/>
              </w:rPr>
              <w:t>, стр. 280-288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D72DC1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31680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958"/>
        <w:gridCol w:w="2413"/>
        <w:gridCol w:w="3968"/>
        <w:gridCol w:w="2694"/>
        <w:gridCol w:w="3262"/>
        <w:gridCol w:w="2978"/>
        <w:gridCol w:w="976"/>
        <w:gridCol w:w="7215"/>
        <w:gridCol w:w="7216"/>
      </w:tblGrid>
      <w:tr w:rsidR="00D72DC1" w:rsidTr="002D5FA8">
        <w:trPr>
          <w:gridAfter w:val="3"/>
          <w:wAfter w:w="15407" w:type="dxa"/>
        </w:trPr>
        <w:tc>
          <w:tcPr>
            <w:tcW w:w="958" w:type="dxa"/>
          </w:tcPr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</w:t>
            </w: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компетен</w:t>
            </w:r>
          </w:p>
          <w:p w:rsidR="00D72DC1" w:rsidRPr="00AF6BDD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ции</w:t>
            </w:r>
          </w:p>
        </w:tc>
        <w:tc>
          <w:tcPr>
            <w:tcW w:w="2413" w:type="dxa"/>
          </w:tcPr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 w:rsidRPr="00966812">
              <w:rPr>
                <w:b/>
                <w:sz w:val="28"/>
                <w:szCs w:val="28"/>
              </w:rPr>
              <w:t>….обладать</w:t>
            </w:r>
          </w:p>
          <w:p w:rsidR="00D72DC1" w:rsidRPr="00966812" w:rsidRDefault="00D72DC1" w:rsidP="00C0705E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следующими компетенциями:</w:t>
            </w:r>
          </w:p>
          <w:p w:rsidR="00D72DC1" w:rsidRPr="00966812" w:rsidRDefault="00D72DC1" w:rsidP="00C0705E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>способностью и</w:t>
            </w:r>
          </w:p>
          <w:p w:rsidR="00D72DC1" w:rsidRPr="00AE3B11" w:rsidRDefault="00D72DC1" w:rsidP="00C0705E">
            <w:pPr>
              <w:suppressAutoHyphens/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</w:t>
            </w:r>
          </w:p>
        </w:tc>
        <w:tc>
          <w:tcPr>
            <w:tcW w:w="3968" w:type="dxa"/>
          </w:tcPr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>Краткое содержание и структура компетенции.</w:t>
            </w:r>
          </w:p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Характеристика обязательного порогового уровня</w:t>
            </w:r>
          </w:p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сформированности компетенции</w:t>
            </w:r>
          </w:p>
          <w:p w:rsidR="00D72DC1" w:rsidRDefault="00D72DC1" w:rsidP="00C0705E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у обучаемого по данному занятию</w:t>
            </w:r>
          </w:p>
        </w:tc>
        <w:tc>
          <w:tcPr>
            <w:tcW w:w="2694" w:type="dxa"/>
          </w:tcPr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</w:t>
            </w: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компетен</w:t>
            </w:r>
          </w:p>
          <w:p w:rsidR="00D72DC1" w:rsidRPr="00AF6BDD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ции</w:t>
            </w:r>
          </w:p>
        </w:tc>
        <w:tc>
          <w:tcPr>
            <w:tcW w:w="3262" w:type="dxa"/>
          </w:tcPr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</w:p>
          <w:p w:rsidR="00D72DC1" w:rsidRDefault="00D72DC1" w:rsidP="00C0705E">
            <w:pPr>
              <w:jc w:val="center"/>
              <w:rPr>
                <w:b/>
                <w:sz w:val="28"/>
                <w:szCs w:val="28"/>
              </w:rPr>
            </w:pPr>
            <w:r w:rsidRPr="00966812">
              <w:rPr>
                <w:b/>
                <w:sz w:val="28"/>
                <w:szCs w:val="28"/>
              </w:rPr>
              <w:t>….обладать</w:t>
            </w:r>
          </w:p>
          <w:p w:rsidR="00D72DC1" w:rsidRPr="00966812" w:rsidRDefault="00D72DC1" w:rsidP="00C0705E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следующими компетенциями:</w:t>
            </w:r>
          </w:p>
          <w:p w:rsidR="00D72DC1" w:rsidRPr="00966812" w:rsidRDefault="00D72DC1" w:rsidP="00C0705E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>способностью и</w:t>
            </w:r>
          </w:p>
          <w:p w:rsidR="00D72DC1" w:rsidRPr="00AE3B11" w:rsidRDefault="00D72DC1" w:rsidP="00C0705E">
            <w:pPr>
              <w:suppressAutoHyphens/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</w:t>
            </w:r>
          </w:p>
        </w:tc>
        <w:tc>
          <w:tcPr>
            <w:tcW w:w="2978" w:type="dxa"/>
          </w:tcPr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>Краткое содержание и структура компетенции.</w:t>
            </w:r>
          </w:p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Характеристика обязательного порогового уровня</w:t>
            </w:r>
          </w:p>
          <w:p w:rsidR="00D72DC1" w:rsidRPr="00966812" w:rsidRDefault="00D72DC1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сформированности компетенции</w:t>
            </w:r>
          </w:p>
          <w:p w:rsidR="00D72DC1" w:rsidRDefault="00D72DC1" w:rsidP="00C0705E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у обучаемого по данному занятию</w:t>
            </w:r>
          </w:p>
        </w:tc>
      </w:tr>
      <w:tr w:rsidR="00D72DC1" w:rsidTr="0075068B">
        <w:tc>
          <w:tcPr>
            <w:tcW w:w="10033" w:type="dxa"/>
            <w:gridSpan w:val="4"/>
          </w:tcPr>
          <w:p w:rsidR="00D72DC1" w:rsidRDefault="00D72DC1" w:rsidP="00C0705E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</w:t>
            </w:r>
          </w:p>
        </w:tc>
        <w:tc>
          <w:tcPr>
            <w:tcW w:w="7216" w:type="dxa"/>
            <w:gridSpan w:val="3"/>
          </w:tcPr>
          <w:p w:rsidR="00D72DC1" w:rsidRDefault="00D72DC1">
            <w:pPr>
              <w:rPr>
                <w:i/>
                <w:sz w:val="28"/>
                <w:szCs w:val="28"/>
              </w:rPr>
            </w:pPr>
          </w:p>
        </w:tc>
        <w:tc>
          <w:tcPr>
            <w:tcW w:w="7215" w:type="dxa"/>
          </w:tcPr>
          <w:p w:rsidR="00D72DC1" w:rsidRDefault="00D72DC1">
            <w:pPr>
              <w:rPr>
                <w:i/>
                <w:sz w:val="28"/>
                <w:szCs w:val="28"/>
              </w:rPr>
            </w:pPr>
          </w:p>
        </w:tc>
        <w:tc>
          <w:tcPr>
            <w:tcW w:w="7216" w:type="dxa"/>
          </w:tcPr>
          <w:p w:rsidR="00D72DC1" w:rsidRDefault="00D72DC1" w:rsidP="00C0705E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</w:t>
            </w:r>
          </w:p>
        </w:tc>
      </w:tr>
      <w:tr w:rsidR="0075068B" w:rsidTr="002D5FA8">
        <w:trPr>
          <w:gridAfter w:val="5"/>
          <w:wAfter w:w="21647" w:type="dxa"/>
        </w:trPr>
        <w:tc>
          <w:tcPr>
            <w:tcW w:w="958" w:type="dxa"/>
          </w:tcPr>
          <w:p w:rsidR="0075068B" w:rsidRPr="0075068B" w:rsidRDefault="0075068B" w:rsidP="0075068B">
            <w:pPr>
              <w:jc w:val="center"/>
              <w:rPr>
                <w:b/>
                <w:sz w:val="28"/>
                <w:szCs w:val="28"/>
              </w:rPr>
            </w:pPr>
            <w:r w:rsidRPr="0075068B">
              <w:rPr>
                <w:b/>
                <w:sz w:val="28"/>
                <w:szCs w:val="28"/>
              </w:rPr>
              <w:t>ПК 1</w:t>
            </w:r>
          </w:p>
        </w:tc>
        <w:tc>
          <w:tcPr>
            <w:tcW w:w="2413" w:type="dxa"/>
          </w:tcPr>
          <w:p w:rsidR="0075068B" w:rsidRDefault="0075068B" w:rsidP="005F4C39">
            <w:pPr>
              <w:rPr>
                <w:sz w:val="28"/>
                <w:szCs w:val="28"/>
              </w:rPr>
            </w:pPr>
            <w:r w:rsidRPr="00AE3B11">
              <w:rPr>
                <w:sz w:val="24"/>
                <w:szCs w:val="24"/>
              </w:rPr>
              <w:t xml:space="preserve">……….принимать ответственные решения в рамках </w:t>
            </w:r>
            <w:r w:rsidRPr="00AE3B11">
              <w:rPr>
                <w:sz w:val="24"/>
                <w:szCs w:val="24"/>
              </w:rPr>
              <w:lastRenderedPageBreak/>
              <w:t>своей профессиональной компетенции</w:t>
            </w:r>
          </w:p>
        </w:tc>
        <w:tc>
          <w:tcPr>
            <w:tcW w:w="3968" w:type="dxa"/>
            <w:vMerge w:val="restart"/>
          </w:tcPr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Знать: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3.Основы организации </w:t>
            </w:r>
            <w:r>
              <w:rPr>
                <w:sz w:val="24"/>
                <w:szCs w:val="24"/>
              </w:rPr>
              <w:lastRenderedPageBreak/>
              <w:t>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10.Научные основы гигиенического нормирования вредных факторов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75068B" w:rsidRDefault="0075068B" w:rsidP="002D5F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3.самостоятельно формулировать </w:t>
            </w:r>
            <w:r>
              <w:rPr>
                <w:sz w:val="24"/>
                <w:szCs w:val="24"/>
              </w:rPr>
              <w:lastRenderedPageBreak/>
              <w:t>выводы на основе поставленной цели исследования, полученных результатов и оценки погрешностей, прослеживать возможности использования результатов исследования и применения изучаемого вопроса в профилактике заболеваний и патологии, использовать компьютерные  медико-технологические системы в процессе профессиональной деятельности, проводить тестовую и графическую обработку документов с использованием стандартных программных средств, пользоваться набором средств сети Интернет для профессиональной деятельности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7.оценивать параметры деятельности систем организма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3………методикой сбора и анализа данных о факторах среды  обитания и здоровье населения</w:t>
            </w:r>
          </w:p>
          <w:p w:rsidR="0075068B" w:rsidRDefault="0075068B" w:rsidP="002D5FA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9.методами  оценки качества состояния искусственной среды обитания человека</w:t>
            </w:r>
            <w:r w:rsidR="002D5FA8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75068B" w:rsidRDefault="0075068B" w:rsidP="005F4C39">
            <w:pPr>
              <w:rPr>
                <w:sz w:val="28"/>
                <w:szCs w:val="28"/>
              </w:rPr>
            </w:pPr>
          </w:p>
        </w:tc>
      </w:tr>
      <w:tr w:rsidR="0075068B" w:rsidTr="002D5FA8">
        <w:trPr>
          <w:gridAfter w:val="5"/>
          <w:wAfter w:w="21647" w:type="dxa"/>
        </w:trPr>
        <w:tc>
          <w:tcPr>
            <w:tcW w:w="958" w:type="dxa"/>
          </w:tcPr>
          <w:p w:rsidR="0075068B" w:rsidRPr="0075068B" w:rsidRDefault="0075068B" w:rsidP="0075068B">
            <w:pPr>
              <w:jc w:val="center"/>
              <w:rPr>
                <w:b/>
                <w:sz w:val="28"/>
                <w:szCs w:val="28"/>
              </w:rPr>
            </w:pPr>
            <w:r w:rsidRPr="0075068B">
              <w:rPr>
                <w:b/>
                <w:sz w:val="28"/>
                <w:szCs w:val="28"/>
              </w:rPr>
              <w:lastRenderedPageBreak/>
              <w:t>ПК 6</w:t>
            </w:r>
          </w:p>
        </w:tc>
        <w:tc>
          <w:tcPr>
            <w:tcW w:w="2413" w:type="dxa"/>
          </w:tcPr>
          <w:p w:rsidR="0075068B" w:rsidRDefault="0075068B" w:rsidP="005F4C39">
            <w:pPr>
              <w:rPr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>способностью и готовностью к изучению и оценке факторов среды обитания человека и реакции организма на их воздействия, к интерпретации результатов гигиенических исследований, пониманию стратегии новых методов и технологий, внедряемых в гигиеническую науку и санитарную практику, к оценке реакции организма на воздействие факторов среды обитания человека</w:t>
            </w:r>
          </w:p>
        </w:tc>
        <w:tc>
          <w:tcPr>
            <w:tcW w:w="3968" w:type="dxa"/>
            <w:vMerge/>
          </w:tcPr>
          <w:p w:rsidR="0075068B" w:rsidRDefault="0075068B" w:rsidP="005F4C39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5068B" w:rsidRDefault="0075068B" w:rsidP="005F4C39">
            <w:pPr>
              <w:rPr>
                <w:sz w:val="28"/>
                <w:szCs w:val="28"/>
              </w:rPr>
            </w:pPr>
          </w:p>
        </w:tc>
      </w:tr>
      <w:tr w:rsidR="0075068B" w:rsidTr="002D5FA8">
        <w:trPr>
          <w:gridAfter w:val="5"/>
          <w:wAfter w:w="21647" w:type="dxa"/>
        </w:trPr>
        <w:tc>
          <w:tcPr>
            <w:tcW w:w="958" w:type="dxa"/>
          </w:tcPr>
          <w:p w:rsidR="0075068B" w:rsidRPr="0075068B" w:rsidRDefault="0075068B" w:rsidP="0075068B">
            <w:pPr>
              <w:jc w:val="center"/>
              <w:rPr>
                <w:b/>
                <w:sz w:val="28"/>
                <w:szCs w:val="28"/>
              </w:rPr>
            </w:pPr>
            <w:r w:rsidRPr="0075068B">
              <w:rPr>
                <w:b/>
                <w:sz w:val="28"/>
                <w:szCs w:val="28"/>
              </w:rPr>
              <w:t>ПК 7</w:t>
            </w:r>
          </w:p>
        </w:tc>
        <w:tc>
          <w:tcPr>
            <w:tcW w:w="2413" w:type="dxa"/>
          </w:tcPr>
          <w:p w:rsidR="0075068B" w:rsidRDefault="0075068B" w:rsidP="005F4C39">
            <w:pPr>
              <w:rPr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>способностью и готовностью к использованию современных методов оценки и коррекции естественных природных, социальных и других условий жизни, к осуществлению санитарно-противоэпидемических мероприятий ………….</w:t>
            </w:r>
          </w:p>
        </w:tc>
        <w:tc>
          <w:tcPr>
            <w:tcW w:w="3968" w:type="dxa"/>
            <w:vMerge/>
          </w:tcPr>
          <w:p w:rsidR="0075068B" w:rsidRDefault="0075068B" w:rsidP="005F4C39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5068B" w:rsidRDefault="0075068B" w:rsidP="005F4C39">
            <w:pPr>
              <w:rPr>
                <w:sz w:val="28"/>
                <w:szCs w:val="28"/>
              </w:rPr>
            </w:pPr>
          </w:p>
        </w:tc>
      </w:tr>
      <w:tr w:rsidR="0075068B" w:rsidTr="002D5FA8">
        <w:trPr>
          <w:gridAfter w:val="5"/>
          <w:wAfter w:w="21647" w:type="dxa"/>
        </w:trPr>
        <w:tc>
          <w:tcPr>
            <w:tcW w:w="958" w:type="dxa"/>
          </w:tcPr>
          <w:p w:rsidR="0075068B" w:rsidRPr="0075068B" w:rsidRDefault="0075068B" w:rsidP="0075068B">
            <w:pPr>
              <w:jc w:val="center"/>
              <w:rPr>
                <w:b/>
                <w:sz w:val="28"/>
                <w:szCs w:val="28"/>
              </w:rPr>
            </w:pPr>
            <w:r w:rsidRPr="0075068B">
              <w:rPr>
                <w:b/>
                <w:sz w:val="28"/>
                <w:szCs w:val="28"/>
              </w:rPr>
              <w:t>ПК 10</w:t>
            </w:r>
          </w:p>
        </w:tc>
        <w:tc>
          <w:tcPr>
            <w:tcW w:w="2413" w:type="dxa"/>
          </w:tcPr>
          <w:p w:rsidR="0075068B" w:rsidRDefault="0075068B" w:rsidP="005F4C39">
            <w:pPr>
              <w:rPr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 xml:space="preserve">способностью и готовностью к разработке, организации и выполнению комплекса лечебно-профилактических мероприятий, направленных на повышение уровня здоровья и снижения </w:t>
            </w:r>
            <w:r w:rsidRPr="00AF6BDD">
              <w:rPr>
                <w:sz w:val="24"/>
                <w:szCs w:val="24"/>
              </w:rPr>
              <w:lastRenderedPageBreak/>
              <w:t>заболеваемости различных контингентов населения и отдельных пациентов</w:t>
            </w:r>
          </w:p>
        </w:tc>
        <w:tc>
          <w:tcPr>
            <w:tcW w:w="3968" w:type="dxa"/>
            <w:vMerge/>
          </w:tcPr>
          <w:p w:rsidR="0075068B" w:rsidRDefault="0075068B" w:rsidP="005F4C39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5068B" w:rsidRDefault="0075068B" w:rsidP="005F4C39">
            <w:pPr>
              <w:rPr>
                <w:sz w:val="28"/>
                <w:szCs w:val="28"/>
              </w:rPr>
            </w:pPr>
          </w:p>
        </w:tc>
      </w:tr>
      <w:tr w:rsidR="0075068B" w:rsidTr="002D5FA8">
        <w:trPr>
          <w:gridAfter w:val="5"/>
          <w:wAfter w:w="21647" w:type="dxa"/>
        </w:trPr>
        <w:tc>
          <w:tcPr>
            <w:tcW w:w="958" w:type="dxa"/>
          </w:tcPr>
          <w:p w:rsidR="0075068B" w:rsidRPr="0075068B" w:rsidRDefault="0075068B" w:rsidP="0075068B">
            <w:pPr>
              <w:jc w:val="center"/>
              <w:rPr>
                <w:b/>
                <w:sz w:val="28"/>
                <w:szCs w:val="28"/>
              </w:rPr>
            </w:pPr>
            <w:r w:rsidRPr="0075068B">
              <w:rPr>
                <w:b/>
                <w:sz w:val="28"/>
                <w:szCs w:val="28"/>
              </w:rPr>
              <w:lastRenderedPageBreak/>
              <w:t>ПК 28</w:t>
            </w:r>
          </w:p>
        </w:tc>
        <w:tc>
          <w:tcPr>
            <w:tcW w:w="2413" w:type="dxa"/>
          </w:tcPr>
          <w:p w:rsidR="0075068B" w:rsidRDefault="0075068B" w:rsidP="005F4C39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способностью и готовностью к принятию управленческих решений, направленных на сохранение здоровья населения в связи с неблагоприятным воздействием факторов среды обитания человека</w:t>
            </w:r>
          </w:p>
        </w:tc>
        <w:tc>
          <w:tcPr>
            <w:tcW w:w="3968" w:type="dxa"/>
            <w:vMerge/>
          </w:tcPr>
          <w:p w:rsidR="0075068B" w:rsidRDefault="0075068B" w:rsidP="005F4C39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5068B" w:rsidRDefault="0075068B" w:rsidP="005F4C39">
            <w:pPr>
              <w:rPr>
                <w:sz w:val="28"/>
                <w:szCs w:val="28"/>
              </w:rPr>
            </w:pPr>
          </w:p>
        </w:tc>
      </w:tr>
    </w:tbl>
    <w:p w:rsidR="00D72DC1" w:rsidRDefault="00D72DC1" w:rsidP="005F4C39">
      <w:pPr>
        <w:rPr>
          <w:rFonts w:ascii="Times New Roman" w:hAnsi="Times New Roman" w:cs="Times New Roman"/>
          <w:sz w:val="28"/>
          <w:szCs w:val="28"/>
        </w:rPr>
      </w:pPr>
    </w:p>
    <w:p w:rsidR="002F5944" w:rsidRPr="00250D2D" w:rsidRDefault="002F5944" w:rsidP="002F5944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0D2D">
        <w:rPr>
          <w:rFonts w:ascii="Times New Roman" w:hAnsi="Times New Roman" w:cs="Times New Roman"/>
          <w:b/>
          <w:sz w:val="32"/>
          <w:szCs w:val="32"/>
        </w:rPr>
        <w:t>Хронокарта занятия</w:t>
      </w:r>
      <w:r w:rsidR="0075068B">
        <w:rPr>
          <w:rFonts w:ascii="Times New Roman" w:hAnsi="Times New Roman" w:cs="Times New Roman"/>
          <w:b/>
          <w:sz w:val="32"/>
          <w:szCs w:val="32"/>
        </w:rPr>
        <w:t>(4 часа)</w:t>
      </w:r>
    </w:p>
    <w:tbl>
      <w:tblPr>
        <w:tblW w:w="864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09"/>
        <w:gridCol w:w="2693"/>
        <w:gridCol w:w="4705"/>
      </w:tblGrid>
      <w:tr w:rsidR="004E572B" w:rsidRPr="004E572B" w:rsidTr="004E572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4E572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№ п.п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4E572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4E572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72B" w:rsidRPr="004E572B" w:rsidRDefault="004E572B" w:rsidP="004E572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4E572B" w:rsidRPr="002672E5" w:rsidTr="004E572B">
        <w:tc>
          <w:tcPr>
            <w:tcW w:w="540" w:type="dxa"/>
          </w:tcPr>
          <w:p w:rsidR="004E572B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572B" w:rsidRPr="002672E5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E572B" w:rsidRPr="00685CB3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18</w:t>
            </w:r>
          </w:p>
        </w:tc>
        <w:tc>
          <w:tcPr>
            <w:tcW w:w="4705" w:type="dxa"/>
            <w:shd w:val="clear" w:color="auto" w:fill="auto"/>
          </w:tcPr>
          <w:p w:rsidR="004E572B" w:rsidRDefault="004E572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Изучает нормативные документы.</w:t>
            </w:r>
          </w:p>
          <w:p w:rsidR="004E572B" w:rsidRPr="002672E5" w:rsidRDefault="004E572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172">
              <w:rPr>
                <w:rFonts w:ascii="Times New Roman" w:hAnsi="Times New Roman" w:cs="Times New Roman"/>
                <w:sz w:val="24"/>
                <w:szCs w:val="24"/>
              </w:rPr>
              <w:t>Изуч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ает </w:t>
            </w:r>
            <w:r w:rsidRPr="00D92172">
              <w:rPr>
                <w:rFonts w:ascii="Times New Roman" w:hAnsi="Times New Roman" w:cs="Times New Roman"/>
                <w:sz w:val="24"/>
                <w:szCs w:val="24"/>
              </w:rPr>
              <w:t xml:space="preserve"> методик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92172">
              <w:rPr>
                <w:rFonts w:ascii="Times New Roman" w:hAnsi="Times New Roman" w:cs="Times New Roman"/>
                <w:sz w:val="24"/>
                <w:szCs w:val="24"/>
              </w:rPr>
              <w:t xml:space="preserve"> санит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92172">
              <w:rPr>
                <w:rFonts w:ascii="Times New Roman" w:hAnsi="Times New Roman" w:cs="Times New Roman"/>
                <w:sz w:val="24"/>
                <w:szCs w:val="24"/>
              </w:rPr>
              <w:t>рно-гигиенического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контроля.</w:t>
            </w:r>
          </w:p>
        </w:tc>
      </w:tr>
    </w:tbl>
    <w:p w:rsidR="00866D69" w:rsidRPr="00966812" w:rsidRDefault="00866D69" w:rsidP="00866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FA8" w:rsidRDefault="002D5FA8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lastRenderedPageBreak/>
        <w:t>Приложения для самостоятельной работы студентов</w:t>
      </w:r>
    </w:p>
    <w:p w:rsidR="00866D69" w:rsidRPr="00250D2D" w:rsidRDefault="00866D69" w:rsidP="00E5041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D2D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E565D9" w:rsidRPr="00253063" w:rsidRDefault="00E565D9" w:rsidP="003E7E1B">
      <w:pPr>
        <w:pStyle w:val="afa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Физиолого-гигиеническое обоснование нормирования чтения</w:t>
      </w:r>
    </w:p>
    <w:p w:rsidR="00E565D9" w:rsidRPr="00253063" w:rsidRDefault="00E565D9" w:rsidP="003E7E1B">
      <w:pPr>
        <w:pStyle w:val="afa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Возрастные особенности чтения</w:t>
      </w:r>
    </w:p>
    <w:p w:rsidR="00E565D9" w:rsidRPr="00253063" w:rsidRDefault="00E565D9" w:rsidP="003E7E1B">
      <w:pPr>
        <w:pStyle w:val="afa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Гигиенические требования к детским книгам</w:t>
      </w:r>
    </w:p>
    <w:p w:rsidR="00866D69" w:rsidRPr="00253063" w:rsidRDefault="00E565D9" w:rsidP="003E7E1B">
      <w:pPr>
        <w:pStyle w:val="afa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Гигиенические требования к школьным учебникам</w:t>
      </w:r>
    </w:p>
    <w:p w:rsidR="00E565D9" w:rsidRPr="00253063" w:rsidRDefault="00E565D9" w:rsidP="003E7E1B">
      <w:pPr>
        <w:pStyle w:val="afa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Гигиенические требования к полиграфическим материалам, применяемым для изготовления учебников, учебных пособий, практикумов.</w:t>
      </w:r>
    </w:p>
    <w:p w:rsidR="00E565D9" w:rsidRPr="00253063" w:rsidRDefault="00E565D9" w:rsidP="003E7E1B">
      <w:pPr>
        <w:pStyle w:val="afa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Методики исследования качества бумаги</w:t>
      </w:r>
    </w:p>
    <w:p w:rsidR="00E565D9" w:rsidRPr="00253063" w:rsidRDefault="00E565D9" w:rsidP="003E7E1B">
      <w:pPr>
        <w:pStyle w:val="afa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Показатели оценки набора</w:t>
      </w:r>
    </w:p>
    <w:p w:rsidR="00E565D9" w:rsidRPr="00253063" w:rsidRDefault="00E565D9" w:rsidP="003E7E1B">
      <w:pPr>
        <w:pStyle w:val="afa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Санитарное законодательство в области требований к полиграфической продукции для детей</w:t>
      </w:r>
    </w:p>
    <w:p w:rsidR="00E03712" w:rsidRPr="00253063" w:rsidRDefault="00E03712" w:rsidP="003E7E1B">
      <w:pPr>
        <w:pStyle w:val="afa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Гигиенические требования к мониторам</w:t>
      </w:r>
    </w:p>
    <w:p w:rsidR="00E565D9" w:rsidRPr="00253063" w:rsidRDefault="00E565D9" w:rsidP="00866D69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4EB7" w:rsidRPr="00444EB7" w:rsidRDefault="00866D69" w:rsidP="0025306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EB7">
        <w:rPr>
          <w:rFonts w:ascii="Times New Roman" w:hAnsi="Times New Roman" w:cs="Times New Roman"/>
          <w:b/>
          <w:sz w:val="28"/>
          <w:szCs w:val="28"/>
        </w:rPr>
        <w:t xml:space="preserve">Б. </w:t>
      </w:r>
      <w:r w:rsidR="00444EB7" w:rsidRPr="00444EB7">
        <w:rPr>
          <w:rFonts w:ascii="Times New Roman" w:hAnsi="Times New Roman" w:cs="Times New Roman"/>
          <w:b/>
          <w:sz w:val="28"/>
          <w:szCs w:val="28"/>
        </w:rPr>
        <w:t>Протокол исследования</w:t>
      </w:r>
    </w:p>
    <w:p w:rsidR="00444EB7" w:rsidRPr="00444EB7" w:rsidRDefault="00444EB7" w:rsidP="00444EB7">
      <w:pPr>
        <w:pStyle w:val="afa"/>
        <w:numPr>
          <w:ilvl w:val="0"/>
          <w:numId w:val="5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EB7">
        <w:rPr>
          <w:rFonts w:ascii="Times New Roman" w:hAnsi="Times New Roman" w:cs="Times New Roman"/>
          <w:sz w:val="24"/>
          <w:szCs w:val="24"/>
        </w:rPr>
        <w:t>Общие данные  - автор, название, издательство, место и год издания, тираж, для какого класса</w:t>
      </w:r>
    </w:p>
    <w:p w:rsidR="00444EB7" w:rsidRPr="00444EB7" w:rsidRDefault="00444EB7" w:rsidP="00444EB7">
      <w:pPr>
        <w:pStyle w:val="afa"/>
        <w:numPr>
          <w:ilvl w:val="0"/>
          <w:numId w:val="5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EB7">
        <w:rPr>
          <w:rFonts w:ascii="Times New Roman" w:hAnsi="Times New Roman" w:cs="Times New Roman"/>
          <w:sz w:val="24"/>
          <w:szCs w:val="24"/>
        </w:rPr>
        <w:t>Характеристика внешнего оформления – масса, формат, вид переплета, характеристика иллюстраций.</w:t>
      </w:r>
    </w:p>
    <w:p w:rsidR="00444EB7" w:rsidRPr="00444EB7" w:rsidRDefault="00444EB7" w:rsidP="00444EB7">
      <w:pPr>
        <w:pStyle w:val="afa"/>
        <w:numPr>
          <w:ilvl w:val="0"/>
          <w:numId w:val="5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EB7">
        <w:rPr>
          <w:rFonts w:ascii="Times New Roman" w:hAnsi="Times New Roman" w:cs="Times New Roman"/>
          <w:sz w:val="24"/>
          <w:szCs w:val="24"/>
        </w:rPr>
        <w:t>Оценка бумаги – белизна и оттенок, качество поверхности, глянец, просвечиваемость, артикул бумаги.</w:t>
      </w:r>
    </w:p>
    <w:p w:rsidR="00444EB7" w:rsidRPr="00444EB7" w:rsidRDefault="00444EB7" w:rsidP="00444EB7">
      <w:pPr>
        <w:pStyle w:val="afa"/>
        <w:numPr>
          <w:ilvl w:val="0"/>
          <w:numId w:val="5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EB7">
        <w:rPr>
          <w:rFonts w:ascii="Times New Roman" w:hAnsi="Times New Roman" w:cs="Times New Roman"/>
          <w:sz w:val="24"/>
          <w:szCs w:val="24"/>
        </w:rPr>
        <w:t>Оценка шрифта  основного и дополнительного текста – размеры отдельных элементов, гарнитура</w:t>
      </w:r>
    </w:p>
    <w:p w:rsidR="00444EB7" w:rsidRPr="00444EB7" w:rsidRDefault="00444EB7" w:rsidP="00444EB7">
      <w:pPr>
        <w:pStyle w:val="afa"/>
        <w:numPr>
          <w:ilvl w:val="0"/>
          <w:numId w:val="5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EB7">
        <w:rPr>
          <w:rFonts w:ascii="Times New Roman" w:hAnsi="Times New Roman" w:cs="Times New Roman"/>
          <w:sz w:val="24"/>
          <w:szCs w:val="24"/>
        </w:rPr>
        <w:t>Оценка набора – длина строки, расстояния между строками (интерлиньяж), формат полосы набора, его плотность.</w:t>
      </w:r>
    </w:p>
    <w:p w:rsidR="00444EB7" w:rsidRPr="00444EB7" w:rsidRDefault="00444EB7" w:rsidP="00444EB7">
      <w:pPr>
        <w:pStyle w:val="afa"/>
        <w:numPr>
          <w:ilvl w:val="0"/>
          <w:numId w:val="5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EB7">
        <w:rPr>
          <w:rFonts w:ascii="Times New Roman" w:hAnsi="Times New Roman" w:cs="Times New Roman"/>
          <w:sz w:val="24"/>
          <w:szCs w:val="24"/>
        </w:rPr>
        <w:t>Оценка качества печати – интенсивность окраски равномерность, четкость</w:t>
      </w:r>
    </w:p>
    <w:p w:rsidR="00444EB7" w:rsidRPr="00444EB7" w:rsidRDefault="00444EB7" w:rsidP="00444EB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EB7">
        <w:rPr>
          <w:rFonts w:ascii="Times New Roman" w:hAnsi="Times New Roman" w:cs="Times New Roman"/>
          <w:b/>
          <w:sz w:val="24"/>
          <w:szCs w:val="24"/>
        </w:rPr>
        <w:t>Заключение.</w:t>
      </w:r>
    </w:p>
    <w:p w:rsidR="00444EB7" w:rsidRPr="00444EB7" w:rsidRDefault="00444EB7" w:rsidP="00444EB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75D1" w:rsidRDefault="00444EB7" w:rsidP="0025306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EB7">
        <w:rPr>
          <w:rFonts w:ascii="Times New Roman" w:hAnsi="Times New Roman" w:cs="Times New Roman"/>
          <w:b/>
          <w:sz w:val="28"/>
          <w:szCs w:val="28"/>
        </w:rPr>
        <w:t>В.</w:t>
      </w:r>
      <w:r w:rsidR="00866D69">
        <w:rPr>
          <w:rFonts w:ascii="Times New Roman" w:hAnsi="Times New Roman" w:cs="Times New Roman"/>
          <w:b/>
          <w:sz w:val="28"/>
          <w:szCs w:val="28"/>
        </w:rPr>
        <w:t>Тест-задания для проверки усвоения</w:t>
      </w:r>
    </w:p>
    <w:p w:rsidR="00C83C4B" w:rsidRPr="00253063" w:rsidRDefault="00C83C4B" w:rsidP="00E504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 xml:space="preserve">1.Расположение головы читающего школьника по отношению к тексту регламентируется </w:t>
      </w:r>
    </w:p>
    <w:p w:rsidR="00C83C4B" w:rsidRPr="00253063" w:rsidRDefault="00C83C4B" w:rsidP="00E504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да</w:t>
      </w:r>
    </w:p>
    <w:p w:rsidR="00C83C4B" w:rsidRPr="00253063" w:rsidRDefault="00C83C4B" w:rsidP="00E504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нет</w:t>
      </w:r>
    </w:p>
    <w:p w:rsidR="00C83C4B" w:rsidRPr="00253063" w:rsidRDefault="00C83C4B" w:rsidP="0075068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2..Число фиксаций (остановки взора при перемещении глаз вдоль строки)</w:t>
      </w:r>
    </w:p>
    <w:p w:rsidR="00C83C4B" w:rsidRPr="00253063" w:rsidRDefault="00C83C4B" w:rsidP="00750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одинаково для всех возрастных групп</w:t>
      </w:r>
    </w:p>
    <w:p w:rsidR="00C83C4B" w:rsidRPr="00253063" w:rsidRDefault="00C83C4B" w:rsidP="00750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с возрастом увеличивается</w:t>
      </w:r>
    </w:p>
    <w:p w:rsidR="00C83C4B" w:rsidRPr="00253063" w:rsidRDefault="00C83C4B" w:rsidP="00750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с возрастом уменьшается</w:t>
      </w:r>
    </w:p>
    <w:p w:rsidR="00C83C4B" w:rsidRPr="00253063" w:rsidRDefault="00C83C4B" w:rsidP="00E504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изменяется  при изменении продолжительности</w:t>
      </w:r>
    </w:p>
    <w:p w:rsidR="00C83C4B" w:rsidRPr="00253063" w:rsidRDefault="00C83C4B" w:rsidP="00E504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 xml:space="preserve">3. Расстояние между строками </w:t>
      </w:r>
      <w:r w:rsidR="00E50410" w:rsidRPr="00253063">
        <w:rPr>
          <w:rFonts w:ascii="Times New Roman" w:hAnsi="Times New Roman" w:cs="Times New Roman"/>
          <w:b/>
          <w:sz w:val="24"/>
          <w:szCs w:val="24"/>
        </w:rPr>
        <w:t xml:space="preserve"> называется</w:t>
      </w:r>
    </w:p>
    <w:p w:rsidR="00C83C4B" w:rsidRPr="00253063" w:rsidRDefault="00C83C4B" w:rsidP="00E504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интерлиньяж</w:t>
      </w:r>
    </w:p>
    <w:p w:rsidR="00C83C4B" w:rsidRPr="00253063" w:rsidRDefault="00C83C4B" w:rsidP="00750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апрош</w:t>
      </w:r>
    </w:p>
    <w:p w:rsidR="00C83C4B" w:rsidRPr="00253063" w:rsidRDefault="00C83C4B" w:rsidP="0075068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 xml:space="preserve">4. Расстояние между словами </w:t>
      </w:r>
      <w:r w:rsidR="00E50410" w:rsidRPr="00253063">
        <w:rPr>
          <w:rFonts w:ascii="Times New Roman" w:hAnsi="Times New Roman" w:cs="Times New Roman"/>
          <w:b/>
          <w:sz w:val="24"/>
          <w:szCs w:val="24"/>
        </w:rPr>
        <w:t>называется</w:t>
      </w:r>
    </w:p>
    <w:p w:rsidR="00C83C4B" w:rsidRPr="00253063" w:rsidRDefault="00C83C4B" w:rsidP="00750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интерлиньяж</w:t>
      </w:r>
    </w:p>
    <w:p w:rsidR="00E50410" w:rsidRPr="00253063" w:rsidRDefault="00C83C4B" w:rsidP="00E504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апрош.</w:t>
      </w:r>
    </w:p>
    <w:p w:rsidR="00E50410" w:rsidRPr="00253063" w:rsidRDefault="00E50410" w:rsidP="00E504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5. Установите соответствие расстояния головы до текста для школьников разных возрастов</w:t>
      </w:r>
      <w:r w:rsidRPr="00253063">
        <w:rPr>
          <w:rFonts w:ascii="Times New Roman" w:hAnsi="Times New Roman" w:cs="Times New Roman"/>
          <w:sz w:val="24"/>
          <w:szCs w:val="24"/>
        </w:rPr>
        <w:t>:</w:t>
      </w:r>
    </w:p>
    <w:p w:rsidR="00E50410" w:rsidRPr="00253063" w:rsidRDefault="00E50410" w:rsidP="00E5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 xml:space="preserve">1:  8-9 лет 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sz w:val="24"/>
          <w:szCs w:val="24"/>
        </w:rPr>
        <w:t>2: 11-12 лет</w:t>
      </w:r>
    </w:p>
    <w:p w:rsidR="00E50410" w:rsidRPr="00253063" w:rsidRDefault="00E50410" w:rsidP="00E5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lastRenderedPageBreak/>
        <w:t>L</w:t>
      </w:r>
      <w:r w:rsidRPr="00253063">
        <w:rPr>
          <w:rFonts w:ascii="Times New Roman" w:hAnsi="Times New Roman" w:cs="Times New Roman"/>
          <w:sz w:val="24"/>
          <w:szCs w:val="24"/>
        </w:rPr>
        <w:t xml:space="preserve">3:  старше 12 лет 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1: 24.2см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2: 29.1см</w:t>
      </w:r>
    </w:p>
    <w:p w:rsidR="00E50410" w:rsidRPr="00253063" w:rsidRDefault="00E50410" w:rsidP="00E504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3: 30-35см</w:t>
      </w:r>
    </w:p>
    <w:p w:rsidR="00E50410" w:rsidRPr="00253063" w:rsidRDefault="00E50410" w:rsidP="00E504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4: не более 20см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 xml:space="preserve">6. Установите соответствие массы </w:t>
      </w:r>
      <w:r w:rsidR="00385BB8" w:rsidRPr="00253063">
        <w:rPr>
          <w:rFonts w:ascii="Times New Roman" w:hAnsi="Times New Roman" w:cs="Times New Roman"/>
          <w:b/>
          <w:sz w:val="24"/>
          <w:szCs w:val="24"/>
        </w:rPr>
        <w:t xml:space="preserve">набора </w:t>
      </w:r>
      <w:r w:rsidRPr="00253063">
        <w:rPr>
          <w:rFonts w:ascii="Times New Roman" w:hAnsi="Times New Roman" w:cs="Times New Roman"/>
          <w:b/>
          <w:sz w:val="24"/>
          <w:szCs w:val="24"/>
        </w:rPr>
        <w:t>учебников</w:t>
      </w:r>
      <w:r w:rsidR="00385BB8" w:rsidRPr="00253063">
        <w:rPr>
          <w:rFonts w:ascii="Times New Roman" w:hAnsi="Times New Roman" w:cs="Times New Roman"/>
          <w:b/>
          <w:sz w:val="24"/>
          <w:szCs w:val="24"/>
        </w:rPr>
        <w:t xml:space="preserve"> (без массы ранца)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для детей разных классов</w:t>
      </w:r>
    </w:p>
    <w:p w:rsidR="00E50410" w:rsidRPr="00253063" w:rsidRDefault="00E50410" w:rsidP="00E5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 xml:space="preserve">1:  1-2 класс 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sz w:val="24"/>
          <w:szCs w:val="24"/>
        </w:rPr>
        <w:t>2: 3-4 класс</w:t>
      </w:r>
    </w:p>
    <w:p w:rsidR="00E50410" w:rsidRPr="00253063" w:rsidRDefault="00E50410" w:rsidP="00E5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1172AC" w:rsidRPr="00253063">
        <w:rPr>
          <w:rFonts w:ascii="Times New Roman" w:hAnsi="Times New Roman" w:cs="Times New Roman"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sz w:val="24"/>
          <w:szCs w:val="24"/>
        </w:rPr>
        <w:t xml:space="preserve">3: </w:t>
      </w:r>
      <w:r w:rsidR="001172AC" w:rsidRPr="00253063">
        <w:rPr>
          <w:rFonts w:ascii="Times New Roman" w:hAnsi="Times New Roman" w:cs="Times New Roman"/>
          <w:sz w:val="24"/>
          <w:szCs w:val="24"/>
        </w:rPr>
        <w:t>7-8</w:t>
      </w:r>
      <w:r w:rsidRPr="00253063">
        <w:rPr>
          <w:rFonts w:ascii="Times New Roman" w:hAnsi="Times New Roman" w:cs="Times New Roman"/>
          <w:sz w:val="24"/>
          <w:szCs w:val="24"/>
        </w:rPr>
        <w:t xml:space="preserve"> класс 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72AC" w:rsidRPr="00253063">
        <w:rPr>
          <w:rFonts w:ascii="Times New Roman" w:hAnsi="Times New Roman" w:cs="Times New Roman"/>
          <w:sz w:val="24"/>
          <w:szCs w:val="24"/>
        </w:rPr>
        <w:t>4</w:t>
      </w:r>
      <w:r w:rsidRPr="00253063">
        <w:rPr>
          <w:rFonts w:ascii="Times New Roman" w:hAnsi="Times New Roman" w:cs="Times New Roman"/>
          <w:sz w:val="24"/>
          <w:szCs w:val="24"/>
        </w:rPr>
        <w:t xml:space="preserve">: </w:t>
      </w:r>
      <w:r w:rsidR="001172AC" w:rsidRPr="00253063">
        <w:rPr>
          <w:rFonts w:ascii="Times New Roman" w:hAnsi="Times New Roman" w:cs="Times New Roman"/>
          <w:sz w:val="24"/>
          <w:szCs w:val="24"/>
        </w:rPr>
        <w:t>9-11</w:t>
      </w:r>
      <w:r w:rsidRPr="00253063">
        <w:rPr>
          <w:rFonts w:ascii="Times New Roman" w:hAnsi="Times New Roman" w:cs="Times New Roman"/>
          <w:sz w:val="24"/>
          <w:szCs w:val="24"/>
        </w:rPr>
        <w:t xml:space="preserve"> класс 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1: </w:t>
      </w:r>
      <w:r w:rsidR="001172AC" w:rsidRPr="00253063">
        <w:rPr>
          <w:rFonts w:ascii="Times New Roman" w:hAnsi="Times New Roman" w:cs="Times New Roman"/>
          <w:sz w:val="24"/>
          <w:szCs w:val="24"/>
        </w:rPr>
        <w:t>до 1.2 кг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2: </w:t>
      </w:r>
      <w:r w:rsidR="001172AC" w:rsidRPr="00253063">
        <w:rPr>
          <w:rFonts w:ascii="Times New Roman" w:hAnsi="Times New Roman" w:cs="Times New Roman"/>
          <w:sz w:val="24"/>
          <w:szCs w:val="24"/>
        </w:rPr>
        <w:t>до 2.2 кг</w:t>
      </w:r>
    </w:p>
    <w:p w:rsidR="001172AC" w:rsidRPr="00253063" w:rsidRDefault="00E50410" w:rsidP="001172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3: </w:t>
      </w:r>
      <w:r w:rsidR="001172AC" w:rsidRPr="00253063">
        <w:rPr>
          <w:rFonts w:ascii="Times New Roman" w:hAnsi="Times New Roman" w:cs="Times New Roman"/>
          <w:sz w:val="24"/>
          <w:szCs w:val="24"/>
        </w:rPr>
        <w:t xml:space="preserve">до 3.2 кг </w:t>
      </w:r>
    </w:p>
    <w:p w:rsidR="00C83C4B" w:rsidRPr="00253063" w:rsidRDefault="001172AC" w:rsidP="001172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4: 3.2-3.7кг</w:t>
      </w:r>
    </w:p>
    <w:p w:rsidR="001172AC" w:rsidRPr="00253063" w:rsidRDefault="001172AC" w:rsidP="001172AC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5: до 1  кг</w:t>
      </w:r>
    </w:p>
    <w:p w:rsidR="001172AC" w:rsidRPr="00253063" w:rsidRDefault="001172AC" w:rsidP="001172AC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6: не более 3 кг</w:t>
      </w:r>
    </w:p>
    <w:p w:rsidR="002275D1" w:rsidRPr="00253063" w:rsidRDefault="001172AC" w:rsidP="001172A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7: не более 3.5 кг </w:t>
      </w:r>
    </w:p>
    <w:p w:rsidR="00E50410" w:rsidRPr="00253063" w:rsidRDefault="001172AC" w:rsidP="001172AC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7</w:t>
      </w:r>
      <w:r w:rsidR="00E50410" w:rsidRPr="00253063">
        <w:rPr>
          <w:rFonts w:ascii="Times New Roman" w:hAnsi="Times New Roman" w:cs="Times New Roman"/>
          <w:b/>
          <w:sz w:val="24"/>
          <w:szCs w:val="24"/>
        </w:rPr>
        <w:t xml:space="preserve">. Установите соответствие 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длины строки в </w:t>
      </w:r>
      <w:r w:rsidR="00E50410" w:rsidRPr="00253063">
        <w:rPr>
          <w:rFonts w:ascii="Times New Roman" w:hAnsi="Times New Roman" w:cs="Times New Roman"/>
          <w:b/>
          <w:sz w:val="24"/>
          <w:szCs w:val="24"/>
        </w:rPr>
        <w:t xml:space="preserve">печатных </w:t>
      </w:r>
      <w:r w:rsidRPr="00253063">
        <w:rPr>
          <w:rFonts w:ascii="Times New Roman" w:hAnsi="Times New Roman" w:cs="Times New Roman"/>
          <w:b/>
          <w:sz w:val="24"/>
          <w:szCs w:val="24"/>
        </w:rPr>
        <w:t>изданиях,</w:t>
      </w:r>
      <w:r w:rsidR="00E50410" w:rsidRPr="00253063">
        <w:rPr>
          <w:rFonts w:ascii="Times New Roman" w:hAnsi="Times New Roman" w:cs="Times New Roman"/>
          <w:b/>
          <w:sz w:val="24"/>
          <w:szCs w:val="24"/>
        </w:rPr>
        <w:t xml:space="preserve"> предназначенных для детей разных возрастов</w:t>
      </w:r>
      <w:r w:rsidR="00E50410" w:rsidRPr="00253063">
        <w:rPr>
          <w:rFonts w:ascii="Times New Roman" w:hAnsi="Times New Roman" w:cs="Times New Roman"/>
          <w:sz w:val="24"/>
          <w:szCs w:val="24"/>
        </w:rPr>
        <w:t>:</w:t>
      </w:r>
    </w:p>
    <w:p w:rsidR="00E50410" w:rsidRPr="00253063" w:rsidRDefault="00E50410" w:rsidP="00E5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1</w:t>
      </w:r>
      <w:r w:rsidR="001172AC" w:rsidRPr="00253063">
        <w:rPr>
          <w:rFonts w:ascii="Times New Roman" w:hAnsi="Times New Roman" w:cs="Times New Roman"/>
          <w:sz w:val="24"/>
          <w:szCs w:val="24"/>
        </w:rPr>
        <w:t>: 5-6 класс</w:t>
      </w:r>
      <w:r w:rsidRPr="002530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sz w:val="24"/>
          <w:szCs w:val="24"/>
        </w:rPr>
        <w:t xml:space="preserve">2: </w:t>
      </w:r>
      <w:r w:rsidR="001172AC" w:rsidRPr="00253063">
        <w:rPr>
          <w:rFonts w:ascii="Times New Roman" w:hAnsi="Times New Roman" w:cs="Times New Roman"/>
          <w:sz w:val="24"/>
          <w:szCs w:val="24"/>
        </w:rPr>
        <w:t>7-8 класс</w:t>
      </w:r>
    </w:p>
    <w:p w:rsidR="001172AC" w:rsidRPr="00253063" w:rsidRDefault="001172AC" w:rsidP="001172AC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sz w:val="24"/>
          <w:szCs w:val="24"/>
        </w:rPr>
        <w:t>3: 10-11 класс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1: </w:t>
      </w:r>
      <w:r w:rsidR="00A32B4B" w:rsidRPr="00253063">
        <w:rPr>
          <w:rFonts w:ascii="Times New Roman" w:hAnsi="Times New Roman" w:cs="Times New Roman"/>
          <w:sz w:val="24"/>
          <w:szCs w:val="24"/>
        </w:rPr>
        <w:t>100-120мм</w:t>
      </w:r>
    </w:p>
    <w:p w:rsidR="00E50410" w:rsidRPr="00253063" w:rsidRDefault="00E50410" w:rsidP="00E50410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2: </w:t>
      </w:r>
      <w:r w:rsidR="00A32B4B" w:rsidRPr="00253063">
        <w:rPr>
          <w:rFonts w:ascii="Times New Roman" w:hAnsi="Times New Roman" w:cs="Times New Roman"/>
          <w:sz w:val="24"/>
          <w:szCs w:val="24"/>
        </w:rPr>
        <w:t>90-110</w:t>
      </w:r>
      <w:r w:rsidRPr="00253063">
        <w:rPr>
          <w:rFonts w:ascii="Times New Roman" w:hAnsi="Times New Roman" w:cs="Times New Roman"/>
          <w:sz w:val="24"/>
          <w:szCs w:val="24"/>
        </w:rPr>
        <w:t xml:space="preserve"> мм</w:t>
      </w:r>
    </w:p>
    <w:p w:rsidR="00A32B4B" w:rsidRPr="00253063" w:rsidRDefault="00E50410" w:rsidP="00A32B4B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3: </w:t>
      </w:r>
      <w:r w:rsidR="00A32B4B" w:rsidRPr="00253063">
        <w:rPr>
          <w:rFonts w:ascii="Times New Roman" w:hAnsi="Times New Roman" w:cs="Times New Roman"/>
          <w:sz w:val="24"/>
          <w:szCs w:val="24"/>
        </w:rPr>
        <w:t>90-105</w:t>
      </w:r>
      <w:r w:rsidRPr="00253063">
        <w:rPr>
          <w:rFonts w:ascii="Times New Roman" w:hAnsi="Times New Roman" w:cs="Times New Roman"/>
          <w:sz w:val="24"/>
          <w:szCs w:val="24"/>
        </w:rPr>
        <w:t xml:space="preserve"> мм</w:t>
      </w:r>
      <w:r w:rsidR="00A32B4B" w:rsidRPr="002530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2B4B" w:rsidRPr="00253063" w:rsidRDefault="00A32B4B" w:rsidP="00A32B4B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4: не более 100 мм</w:t>
      </w:r>
    </w:p>
    <w:p w:rsidR="002275D1" w:rsidRPr="00253063" w:rsidRDefault="00A32B4B" w:rsidP="001172AC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5: не более 90 мм</w:t>
      </w:r>
    </w:p>
    <w:p w:rsidR="002275D1" w:rsidRPr="00253063" w:rsidRDefault="001172AC" w:rsidP="001172AC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8.Контраст между фоном и символами на экране монитора</w:t>
      </w:r>
    </w:p>
    <w:p w:rsidR="001172AC" w:rsidRPr="00253063" w:rsidRDefault="001172AC" w:rsidP="001172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3:1 – 1.5:1</w:t>
      </w:r>
    </w:p>
    <w:p w:rsidR="001172AC" w:rsidRPr="00253063" w:rsidRDefault="001172AC" w:rsidP="001172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 1:2</w:t>
      </w:r>
    </w:p>
    <w:p w:rsidR="001172AC" w:rsidRPr="00253063" w:rsidRDefault="001172AC" w:rsidP="001172A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 2:1</w:t>
      </w:r>
    </w:p>
    <w:p w:rsidR="001172AC" w:rsidRPr="00253063" w:rsidRDefault="001172AC" w:rsidP="001172A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9. Величина отражательной способности экрана  ### %</w:t>
      </w:r>
    </w:p>
    <w:p w:rsidR="002275D1" w:rsidRPr="00253063" w:rsidRDefault="001172AC" w:rsidP="001172AC">
      <w:pPr>
        <w:spacing w:after="0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Не более 1</w:t>
      </w:r>
    </w:p>
    <w:p w:rsidR="001172AC" w:rsidRPr="00253063" w:rsidRDefault="00A32B4B" w:rsidP="00A32B4B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10.Оптимальная величина апроша между буквами ### мм</w:t>
      </w:r>
    </w:p>
    <w:p w:rsidR="00A32B4B" w:rsidRPr="00253063" w:rsidRDefault="00A32B4B" w:rsidP="00A32B4B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не менее 0.5</w:t>
      </w:r>
    </w:p>
    <w:p w:rsidR="00A32B4B" w:rsidRPr="00253063" w:rsidRDefault="00A32B4B" w:rsidP="00A32B4B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11.Оптимальная величина апроша между словами, не менее, мм</w:t>
      </w:r>
    </w:p>
    <w:p w:rsidR="00A32B4B" w:rsidRPr="00253063" w:rsidRDefault="00A32B4B" w:rsidP="00A32B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2</w:t>
      </w:r>
    </w:p>
    <w:p w:rsidR="00A32B4B" w:rsidRPr="00253063" w:rsidRDefault="00A32B4B" w:rsidP="00A32B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 3</w:t>
      </w:r>
    </w:p>
    <w:p w:rsidR="00A32B4B" w:rsidRPr="00253063" w:rsidRDefault="00A32B4B" w:rsidP="00A32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 4</w:t>
      </w:r>
    </w:p>
    <w:p w:rsidR="00A32B4B" w:rsidRPr="00253063" w:rsidRDefault="00A32B4B" w:rsidP="00A32B4B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12.Оптимальная величина плотности набора ###   знаков на 1 см2</w:t>
      </w:r>
    </w:p>
    <w:p w:rsidR="00A32B4B" w:rsidRPr="00253063" w:rsidRDefault="00A32B4B" w:rsidP="00A32B4B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не более 15</w:t>
      </w:r>
    </w:p>
    <w:p w:rsidR="00A32B4B" w:rsidRPr="00253063" w:rsidRDefault="00A32B4B" w:rsidP="00A32B4B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13.Оптимальная величина интерлиньяжа, не менее, мм</w:t>
      </w:r>
    </w:p>
    <w:p w:rsidR="00A32B4B" w:rsidRPr="00253063" w:rsidRDefault="00A32B4B" w:rsidP="00A32B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2.7</w:t>
      </w:r>
    </w:p>
    <w:p w:rsidR="00A32B4B" w:rsidRPr="00253063" w:rsidRDefault="00A32B4B" w:rsidP="00A32B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 3.5</w:t>
      </w:r>
    </w:p>
    <w:p w:rsidR="00A32B4B" w:rsidRPr="00253063" w:rsidRDefault="00A32B4B" w:rsidP="00A32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 4.2</w:t>
      </w:r>
    </w:p>
    <w:p w:rsidR="00A32B4B" w:rsidRPr="00253063" w:rsidRDefault="00A32B4B" w:rsidP="00A32B4B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14. Установите соответствие названий</w:t>
      </w:r>
      <w:r w:rsidRPr="00253063">
        <w:rPr>
          <w:rFonts w:ascii="Times New Roman" w:hAnsi="Times New Roman" w:cs="Times New Roman"/>
          <w:sz w:val="24"/>
          <w:szCs w:val="24"/>
        </w:rPr>
        <w:t>:</w:t>
      </w:r>
    </w:p>
    <w:p w:rsidR="00A32B4B" w:rsidRPr="00253063" w:rsidRDefault="00A32B4B" w:rsidP="00A32B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 xml:space="preserve">1: размер шрифта </w:t>
      </w:r>
    </w:p>
    <w:p w:rsidR="00A32B4B" w:rsidRPr="00253063" w:rsidRDefault="00A32B4B" w:rsidP="00A32B4B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lastRenderedPageBreak/>
        <w:t>L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sz w:val="24"/>
          <w:szCs w:val="24"/>
        </w:rPr>
        <w:t>2: рисунок шрифта</w:t>
      </w:r>
    </w:p>
    <w:p w:rsidR="00A32B4B" w:rsidRPr="00253063" w:rsidRDefault="00A32B4B" w:rsidP="00A32B4B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1: кегль</w:t>
      </w:r>
    </w:p>
    <w:p w:rsidR="00A32B4B" w:rsidRPr="00253063" w:rsidRDefault="00A32B4B" w:rsidP="00A32B4B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2: гарнитура</w:t>
      </w:r>
    </w:p>
    <w:p w:rsidR="00253063" w:rsidRDefault="00A32B4B" w:rsidP="00253063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3: </w:t>
      </w:r>
      <w:r w:rsidR="00385BB8" w:rsidRPr="00253063">
        <w:rPr>
          <w:rFonts w:ascii="Times New Roman" w:hAnsi="Times New Roman" w:cs="Times New Roman"/>
          <w:sz w:val="24"/>
          <w:szCs w:val="24"/>
        </w:rPr>
        <w:t>апрош</w:t>
      </w:r>
    </w:p>
    <w:p w:rsidR="00385BB8" w:rsidRPr="00253063" w:rsidRDefault="00385BB8" w:rsidP="00253063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15. Установите соответствие массы учебного издания для детей разных классов</w:t>
      </w:r>
    </w:p>
    <w:p w:rsidR="00385BB8" w:rsidRPr="00253063" w:rsidRDefault="00385BB8" w:rsidP="00253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 xml:space="preserve">1:  1-3 класс </w:t>
      </w:r>
    </w:p>
    <w:p w:rsidR="00385BB8" w:rsidRPr="00253063" w:rsidRDefault="00385BB8" w:rsidP="00253063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sz w:val="24"/>
          <w:szCs w:val="24"/>
        </w:rPr>
        <w:t>2: 5-6 класс</w:t>
      </w:r>
    </w:p>
    <w:p w:rsidR="00385BB8" w:rsidRPr="00253063" w:rsidRDefault="00385BB8" w:rsidP="00385B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 xml:space="preserve"> 3: 7-9 класс </w:t>
      </w:r>
    </w:p>
    <w:p w:rsidR="00385BB8" w:rsidRPr="00253063" w:rsidRDefault="00385BB8" w:rsidP="00385BB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sz w:val="24"/>
          <w:szCs w:val="24"/>
        </w:rPr>
        <w:t xml:space="preserve">4:10-11 класс </w:t>
      </w:r>
    </w:p>
    <w:p w:rsidR="00385BB8" w:rsidRPr="00253063" w:rsidRDefault="00385BB8" w:rsidP="00385BB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1: не более 300 г</w:t>
      </w:r>
    </w:p>
    <w:p w:rsidR="00385BB8" w:rsidRPr="00253063" w:rsidRDefault="00385BB8" w:rsidP="00385BB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2: не более 400г</w:t>
      </w:r>
    </w:p>
    <w:p w:rsidR="00385BB8" w:rsidRPr="00253063" w:rsidRDefault="00385BB8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3: не более 500г </w:t>
      </w:r>
    </w:p>
    <w:p w:rsidR="00385BB8" w:rsidRPr="00253063" w:rsidRDefault="00385BB8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4: не более 600г</w:t>
      </w:r>
    </w:p>
    <w:p w:rsidR="00372BF2" w:rsidRPr="00253063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44EB7" w:rsidRDefault="00444EB7" w:rsidP="00385BB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33B02" w:rsidRPr="0004680C" w:rsidRDefault="00444EB7" w:rsidP="00444E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br w:type="page"/>
      </w:r>
      <w:r w:rsidR="0075068B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Практ</w:t>
      </w:r>
      <w:r w:rsidR="00B33B02" w:rsidRPr="0004680C">
        <w:rPr>
          <w:rFonts w:ascii="Times New Roman" w:hAnsi="Times New Roman" w:cs="Times New Roman"/>
          <w:b/>
          <w:i/>
          <w:sz w:val="32"/>
          <w:szCs w:val="32"/>
        </w:rPr>
        <w:t>ическое занятие</w:t>
      </w:r>
      <w:r w:rsidR="00B33B02" w:rsidRPr="0004680C">
        <w:rPr>
          <w:rFonts w:ascii="Times New Roman" w:hAnsi="Times New Roman" w:cs="Times New Roman"/>
          <w:b/>
          <w:sz w:val="32"/>
          <w:szCs w:val="32"/>
        </w:rPr>
        <w:t xml:space="preserve"> «Гигиенические основы проектирования дошкольных учреждени</w:t>
      </w:r>
      <w:r w:rsidR="00385BB8">
        <w:rPr>
          <w:rFonts w:ascii="Times New Roman" w:hAnsi="Times New Roman" w:cs="Times New Roman"/>
          <w:b/>
          <w:sz w:val="32"/>
          <w:szCs w:val="32"/>
        </w:rPr>
        <w:t>й</w:t>
      </w:r>
      <w:r w:rsidR="00B33B02" w:rsidRPr="0004680C">
        <w:rPr>
          <w:rFonts w:ascii="Times New Roman" w:hAnsi="Times New Roman" w:cs="Times New Roman"/>
          <w:b/>
          <w:sz w:val="32"/>
          <w:szCs w:val="32"/>
        </w:rPr>
        <w:t>»</w:t>
      </w:r>
    </w:p>
    <w:p w:rsidR="005F4C39" w:rsidRPr="000F77F1" w:rsidRDefault="0075068B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5F4C39" w:rsidRPr="000F77F1">
        <w:rPr>
          <w:rFonts w:ascii="Times New Roman" w:hAnsi="Times New Roman" w:cs="Times New Roman"/>
          <w:b/>
          <w:sz w:val="32"/>
          <w:szCs w:val="32"/>
        </w:rPr>
        <w:t>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75068B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по </w:t>
            </w:r>
            <w:r w:rsidR="0075068B">
              <w:rPr>
                <w:i/>
                <w:sz w:val="28"/>
                <w:szCs w:val="28"/>
              </w:rPr>
              <w:t>общей гигиене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A5551A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  <w:r w:rsidR="00385BB8">
              <w:rPr>
                <w:i/>
                <w:sz w:val="28"/>
                <w:szCs w:val="28"/>
              </w:rPr>
              <w:t>, стр.302-3</w:t>
            </w:r>
            <w:r w:rsidR="00A5551A">
              <w:rPr>
                <w:i/>
                <w:sz w:val="28"/>
                <w:szCs w:val="28"/>
              </w:rPr>
              <w:t>08, 313-325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1035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52"/>
        <w:gridCol w:w="2409"/>
        <w:gridCol w:w="4038"/>
        <w:gridCol w:w="3051"/>
      </w:tblGrid>
      <w:tr w:rsidR="005F4C39" w:rsidRPr="00966812" w:rsidTr="00E03712">
        <w:trPr>
          <w:cantSplit/>
          <w:trHeight w:val="1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F4C39" w:rsidRPr="00966812" w:rsidRDefault="005F4C39" w:rsidP="005F4C39">
            <w:pPr>
              <w:suppressAutoHyphens/>
              <w:ind w:left="113" w:right="113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Код компетенции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5F4C39" w:rsidRPr="00966812" w:rsidRDefault="005F4C39" w:rsidP="005F4C39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 xml:space="preserve">способностью 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готовностью:</w:t>
            </w: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у обучаемого по данному занятию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7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a"/>
        <w:tblW w:w="10173" w:type="dxa"/>
        <w:tblLayout w:type="fixed"/>
        <w:tblLook w:val="04A0" w:firstRow="1" w:lastRow="0" w:firstColumn="1" w:lastColumn="0" w:noHBand="0" w:noVBand="1"/>
      </w:tblPr>
      <w:tblGrid>
        <w:gridCol w:w="954"/>
        <w:gridCol w:w="2415"/>
        <w:gridCol w:w="4145"/>
        <w:gridCol w:w="2659"/>
      </w:tblGrid>
      <w:tr w:rsidR="0075068B" w:rsidTr="00E03712">
        <w:tc>
          <w:tcPr>
            <w:tcW w:w="954" w:type="dxa"/>
          </w:tcPr>
          <w:p w:rsidR="0075068B" w:rsidRPr="0075068B" w:rsidRDefault="0075068B" w:rsidP="0075068B">
            <w:pPr>
              <w:jc w:val="center"/>
              <w:rPr>
                <w:b/>
                <w:i/>
                <w:sz w:val="28"/>
                <w:szCs w:val="28"/>
              </w:rPr>
            </w:pPr>
            <w:r w:rsidRPr="0075068B">
              <w:rPr>
                <w:b/>
                <w:i/>
                <w:sz w:val="28"/>
                <w:szCs w:val="28"/>
              </w:rPr>
              <w:lastRenderedPageBreak/>
              <w:t>ПК 32</w:t>
            </w:r>
          </w:p>
        </w:tc>
        <w:tc>
          <w:tcPr>
            <w:tcW w:w="2415" w:type="dxa"/>
          </w:tcPr>
          <w:p w:rsidR="0075068B" w:rsidRPr="0075068B" w:rsidRDefault="0075068B" w:rsidP="0075068B">
            <w:pPr>
              <w:shd w:val="clear" w:color="auto" w:fill="FFFFFF"/>
              <w:suppressAutoHyphens/>
              <w:jc w:val="both"/>
              <w:rPr>
                <w:sz w:val="24"/>
                <w:szCs w:val="24"/>
              </w:rPr>
            </w:pPr>
            <w:r w:rsidRPr="0075068B">
              <w:rPr>
                <w:sz w:val="24"/>
                <w:szCs w:val="24"/>
              </w:rPr>
              <w:t xml:space="preserve">способностью и готовностью к осуществлению санитарно-эпидемиологической экспертизы проектной документации и материалов по отводу земельных участков под строительство………..объектов </w:t>
            </w:r>
          </w:p>
          <w:p w:rsidR="0075068B" w:rsidRDefault="0075068B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4145" w:type="dxa"/>
          </w:tcPr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Знать: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3.Основы организации 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10.Научные основы гигиенического нормирования вредных факторов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3.самостоятельно формулировать </w:t>
            </w:r>
            <w:r>
              <w:rPr>
                <w:sz w:val="24"/>
                <w:szCs w:val="24"/>
              </w:rPr>
              <w:lastRenderedPageBreak/>
              <w:t>выводы на основе поставленной цели исследования, полученных результатов и оценки погрешностей, прослеживать возможности использования результатов исследования и применения изучаемого вопроса в профилактике заболеваний и патологии, использовать компьютерные  медико-технологические системы в процессе профессиональной деятельности, проводить тестовую и графическую обработку документов с использованием стандартных программных средств, пользоваться набором средств сети Интернет для профессиональной деятельности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самостоятельно работать с учебной, научной и справочной литературой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5068B" w:rsidRDefault="0075068B" w:rsidP="0075068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75068B" w:rsidRDefault="0075068B" w:rsidP="008C1AA5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      </w:r>
          </w:p>
        </w:tc>
        <w:tc>
          <w:tcPr>
            <w:tcW w:w="2659" w:type="dxa"/>
          </w:tcPr>
          <w:p w:rsidR="0075068B" w:rsidRDefault="0075068B" w:rsidP="001D36E0">
            <w:pPr>
              <w:rPr>
                <w:i/>
                <w:sz w:val="28"/>
                <w:szCs w:val="28"/>
              </w:rPr>
            </w:pPr>
          </w:p>
        </w:tc>
      </w:tr>
    </w:tbl>
    <w:p w:rsidR="0075068B" w:rsidRDefault="0075068B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EF0A2F" w:rsidRPr="00250D2D" w:rsidRDefault="008C1AA5" w:rsidP="00250D2D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</w:t>
      </w:r>
      <w:r w:rsidR="002F5944" w:rsidRPr="00250D2D">
        <w:rPr>
          <w:rFonts w:ascii="Times New Roman" w:hAnsi="Times New Roman" w:cs="Times New Roman"/>
          <w:b/>
          <w:sz w:val="32"/>
          <w:szCs w:val="32"/>
        </w:rPr>
        <w:t>ронокарта занятия</w:t>
      </w:r>
    </w:p>
    <w:tbl>
      <w:tblPr>
        <w:tblW w:w="836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09"/>
        <w:gridCol w:w="2693"/>
        <w:gridCol w:w="4422"/>
      </w:tblGrid>
      <w:tr w:rsidR="004E572B" w:rsidRPr="004E572B" w:rsidTr="0075068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F40CB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№ п.п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F40CB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2B" w:rsidRPr="004E572B" w:rsidRDefault="004E572B" w:rsidP="00F40CB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4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72B" w:rsidRPr="004E572B" w:rsidRDefault="004E572B" w:rsidP="00F40CB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72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4E572B" w:rsidRPr="002672E5" w:rsidTr="0075068B">
        <w:tc>
          <w:tcPr>
            <w:tcW w:w="540" w:type="dxa"/>
          </w:tcPr>
          <w:p w:rsidR="004E572B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572B" w:rsidRPr="002672E5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E572B" w:rsidRPr="00685CB3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19</w:t>
            </w:r>
            <w:r w:rsidR="00553C43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4422" w:type="dxa"/>
            <w:shd w:val="clear" w:color="auto" w:fill="auto"/>
          </w:tcPr>
          <w:p w:rsidR="004E572B" w:rsidRDefault="004E572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72B" w:rsidRPr="002672E5" w:rsidRDefault="004E572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ситуационного плана и проекта  ДШУ</w:t>
            </w:r>
          </w:p>
        </w:tc>
      </w:tr>
    </w:tbl>
    <w:p w:rsidR="00B33B02" w:rsidRPr="00553C43" w:rsidRDefault="00553C43" w:rsidP="00FF4F44">
      <w:pPr>
        <w:ind w:firstLine="54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Pr="00553C43">
        <w:rPr>
          <w:rFonts w:ascii="Times New Roman" w:hAnsi="Times New Roman" w:cs="Times New Roman"/>
          <w:i/>
          <w:sz w:val="24"/>
          <w:szCs w:val="24"/>
        </w:rPr>
        <w:t>Занятие может быть проведено на базе ДШУ</w:t>
      </w: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866D69" w:rsidRDefault="00866D69" w:rsidP="00385BB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D2D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A5551A" w:rsidRDefault="00A5551A" w:rsidP="00385BB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51A" w:rsidRPr="00253063" w:rsidRDefault="00A5551A" w:rsidP="003E7E1B">
      <w:pPr>
        <w:pStyle w:val="afa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Гигиенические принципы проектирования дошкольных учреждений</w:t>
      </w:r>
    </w:p>
    <w:p w:rsidR="00A5551A" w:rsidRPr="00253063" w:rsidRDefault="00A5551A" w:rsidP="003E7E1B">
      <w:pPr>
        <w:pStyle w:val="afa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Типы дошкольных образовательных учреждений.</w:t>
      </w:r>
    </w:p>
    <w:p w:rsidR="00A5551A" w:rsidRPr="00253063" w:rsidRDefault="00A5551A" w:rsidP="003E7E1B">
      <w:pPr>
        <w:pStyle w:val="afa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Требования к размещению ДОУ</w:t>
      </w:r>
    </w:p>
    <w:p w:rsidR="00A5551A" w:rsidRPr="00253063" w:rsidRDefault="00A5551A" w:rsidP="003E7E1B">
      <w:pPr>
        <w:pStyle w:val="afa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Требования к земельному участку и территории ДОУ</w:t>
      </w:r>
    </w:p>
    <w:p w:rsidR="00A5551A" w:rsidRPr="00253063" w:rsidRDefault="00A5551A" w:rsidP="003E7E1B">
      <w:pPr>
        <w:pStyle w:val="afa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lastRenderedPageBreak/>
        <w:t>Санитарное законодательство</w:t>
      </w:r>
    </w:p>
    <w:p w:rsidR="00A5551A" w:rsidRPr="00253063" w:rsidRDefault="00A5551A" w:rsidP="003E7E1B">
      <w:pPr>
        <w:pStyle w:val="afa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Групповые площадки ДОУ и их оборудование.</w:t>
      </w:r>
    </w:p>
    <w:p w:rsidR="00A5551A" w:rsidRPr="00253063" w:rsidRDefault="00A5551A" w:rsidP="003E7E1B">
      <w:pPr>
        <w:pStyle w:val="afa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Гигиенические принципы планировки ДОУ</w:t>
      </w:r>
    </w:p>
    <w:p w:rsidR="00A5551A" w:rsidRPr="00253063" w:rsidRDefault="00A5551A" w:rsidP="003E7E1B">
      <w:pPr>
        <w:pStyle w:val="afa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Состав и площади различных помещений ДОУ.</w:t>
      </w:r>
    </w:p>
    <w:p w:rsidR="00A5551A" w:rsidRPr="00253063" w:rsidRDefault="00A5551A" w:rsidP="003E7E1B">
      <w:pPr>
        <w:pStyle w:val="afa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Групповая ячейка.</w:t>
      </w:r>
    </w:p>
    <w:p w:rsidR="00A5551A" w:rsidRPr="00253063" w:rsidRDefault="00DD46D4" w:rsidP="003E7E1B">
      <w:pPr>
        <w:pStyle w:val="afa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Организация текущего санитарного надзора за дошкольными учреждениями.</w:t>
      </w:r>
    </w:p>
    <w:p w:rsidR="00866D69" w:rsidRPr="00253063" w:rsidRDefault="00866D69" w:rsidP="00A5551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4EB7" w:rsidRDefault="00866D69" w:rsidP="00553C4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D2D">
        <w:rPr>
          <w:rFonts w:ascii="Times New Roman" w:hAnsi="Times New Roman" w:cs="Times New Roman"/>
          <w:b/>
          <w:sz w:val="28"/>
          <w:szCs w:val="28"/>
        </w:rPr>
        <w:t>Б.</w:t>
      </w:r>
      <w:r w:rsidR="00444EB7">
        <w:rPr>
          <w:rFonts w:ascii="Times New Roman" w:hAnsi="Times New Roman" w:cs="Times New Roman"/>
          <w:b/>
          <w:sz w:val="28"/>
          <w:szCs w:val="28"/>
        </w:rPr>
        <w:t xml:space="preserve"> Программа санитарной оценки проекта</w:t>
      </w:r>
    </w:p>
    <w:p w:rsidR="00444EB7" w:rsidRDefault="00444EB7" w:rsidP="00553C4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EB7" w:rsidRPr="003F7E9B" w:rsidRDefault="00444EB7" w:rsidP="00444EB7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7E9B">
        <w:rPr>
          <w:rFonts w:ascii="Times New Roman" w:hAnsi="Times New Roman" w:cs="Times New Roman"/>
          <w:i/>
          <w:sz w:val="24"/>
          <w:szCs w:val="24"/>
        </w:rPr>
        <w:t>Общие сведения – наименование учреждения, число детей</w:t>
      </w:r>
    </w:p>
    <w:p w:rsidR="00444EB7" w:rsidRPr="003F7E9B" w:rsidRDefault="00444EB7" w:rsidP="00444EB7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7E9B">
        <w:rPr>
          <w:rFonts w:ascii="Times New Roman" w:hAnsi="Times New Roman" w:cs="Times New Roman"/>
          <w:i/>
          <w:sz w:val="24"/>
          <w:szCs w:val="24"/>
        </w:rPr>
        <w:t>Земельный участок</w:t>
      </w:r>
    </w:p>
    <w:p w:rsidR="00444EB7" w:rsidRPr="003F7E9B" w:rsidRDefault="00444EB7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Размещение на территории населенного пункта</w:t>
      </w:r>
    </w:p>
    <w:p w:rsidR="00444EB7" w:rsidRPr="003F7E9B" w:rsidRDefault="00444EB7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Непосредственное и ближайшее окружение</w:t>
      </w:r>
    </w:p>
    <w:p w:rsidR="00444EB7" w:rsidRPr="003F7E9B" w:rsidRDefault="00444EB7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Разрывы между участком и строениями</w:t>
      </w:r>
    </w:p>
    <w:p w:rsidR="003F7E9B" w:rsidRPr="003F7E9B" w:rsidRDefault="003F7E9B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Процент застройки, процент озеленения</w:t>
      </w:r>
    </w:p>
    <w:p w:rsidR="003F7E9B" w:rsidRPr="003F7E9B" w:rsidRDefault="003F7E9B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Въезды</w:t>
      </w:r>
    </w:p>
    <w:p w:rsidR="003F7E9B" w:rsidRPr="003F7E9B" w:rsidRDefault="003F7E9B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 xml:space="preserve">Характеристика составных элементов – групповые, общая физкультурная площадка, дорожки, бассейн, хозяйственный двор, </w:t>
      </w:r>
    </w:p>
    <w:p w:rsidR="003F7E9B" w:rsidRPr="003F7E9B" w:rsidRDefault="003F7E9B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Соблюдение принципа групповой изоляции</w:t>
      </w:r>
    </w:p>
    <w:p w:rsidR="003F7E9B" w:rsidRDefault="003F7E9B" w:rsidP="00444EB7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7E9B">
        <w:rPr>
          <w:rFonts w:ascii="Times New Roman" w:hAnsi="Times New Roman" w:cs="Times New Roman"/>
          <w:i/>
          <w:sz w:val="24"/>
          <w:szCs w:val="24"/>
        </w:rPr>
        <w:t>Здание</w:t>
      </w:r>
    </w:p>
    <w:p w:rsidR="003F7E9B" w:rsidRPr="003F7E9B" w:rsidRDefault="003F7E9B" w:rsidP="003F7E9B">
      <w:pPr>
        <w:pStyle w:val="afa"/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Расположение на участке</w:t>
      </w:r>
    </w:p>
    <w:p w:rsidR="003F7E9B" w:rsidRPr="003F7E9B" w:rsidRDefault="003F7E9B" w:rsidP="003F7E9B">
      <w:pPr>
        <w:pStyle w:val="afa"/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Число этажей и композиция</w:t>
      </w:r>
    </w:p>
    <w:p w:rsidR="003F7E9B" w:rsidRPr="003F7E9B" w:rsidRDefault="003F7E9B" w:rsidP="003F7E9B">
      <w:pPr>
        <w:pStyle w:val="afa"/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Соблюдение принципа групповой изоляции</w:t>
      </w:r>
    </w:p>
    <w:p w:rsidR="003F7E9B" w:rsidRDefault="003F7E9B" w:rsidP="003F7E9B">
      <w:pPr>
        <w:pStyle w:val="afa"/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Набор и характеристика помещений – групповые  ячейки, зал, пищеблок, медкабинет, хозяйственные помещения</w:t>
      </w:r>
    </w:p>
    <w:p w:rsidR="003F7E9B" w:rsidRDefault="003F7E9B" w:rsidP="003F7E9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i/>
          <w:sz w:val="24"/>
          <w:szCs w:val="24"/>
        </w:rPr>
        <w:t>Санитарно-технические сооружения и установки</w:t>
      </w:r>
      <w:r>
        <w:rPr>
          <w:rFonts w:ascii="Times New Roman" w:hAnsi="Times New Roman" w:cs="Times New Roman"/>
          <w:sz w:val="24"/>
          <w:szCs w:val="24"/>
        </w:rPr>
        <w:t xml:space="preserve"> – отопление, вентиляция, водоснабжение, канализация, аэрация, освещение</w:t>
      </w:r>
    </w:p>
    <w:p w:rsidR="003F7E9B" w:rsidRPr="003F7E9B" w:rsidRDefault="003F7E9B" w:rsidP="003F7E9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7E9B">
        <w:rPr>
          <w:rFonts w:ascii="Times New Roman" w:hAnsi="Times New Roman" w:cs="Times New Roman"/>
          <w:i/>
          <w:sz w:val="24"/>
          <w:szCs w:val="24"/>
        </w:rPr>
        <w:t>Анализ материалов и заключение</w:t>
      </w:r>
    </w:p>
    <w:p w:rsidR="00444EB7" w:rsidRPr="003F7E9B" w:rsidRDefault="00444EB7" w:rsidP="00553C4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44EB7" w:rsidRDefault="00444EB7" w:rsidP="00553C4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B02" w:rsidRDefault="00866D69" w:rsidP="00553C4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812">
        <w:rPr>
          <w:rFonts w:ascii="Times New Roman" w:hAnsi="Times New Roman" w:cs="Times New Roman"/>
          <w:sz w:val="28"/>
          <w:szCs w:val="28"/>
        </w:rPr>
        <w:t xml:space="preserve"> </w:t>
      </w:r>
      <w:r w:rsidR="00444EB7" w:rsidRPr="00444EB7">
        <w:rPr>
          <w:rFonts w:ascii="Times New Roman" w:hAnsi="Times New Roman" w:cs="Times New Roman"/>
          <w:b/>
          <w:sz w:val="28"/>
          <w:szCs w:val="28"/>
        </w:rPr>
        <w:t>В</w:t>
      </w:r>
      <w:r w:rsidR="00444EB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Тест-задания для проверки усвоения</w:t>
      </w:r>
    </w:p>
    <w:p w:rsidR="00176290" w:rsidRPr="00253063" w:rsidRDefault="00176290" w:rsidP="00385BB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1. Основной архитектурно-планировочный принцип ДШУ - ###:</w:t>
      </w:r>
    </w:p>
    <w:p w:rsidR="00176290" w:rsidRPr="00253063" w:rsidRDefault="00176290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групповой изоляции</w:t>
      </w:r>
    </w:p>
    <w:p w:rsidR="00176290" w:rsidRPr="00253063" w:rsidRDefault="00176290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группов#$# изоляц#$#</w:t>
      </w:r>
    </w:p>
    <w:p w:rsidR="00176290" w:rsidRPr="00253063" w:rsidRDefault="00176290" w:rsidP="008C1A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2.Количество групповых площадок на земельном участке ДШУ должно соответствовать числу ### в здании:</w:t>
      </w:r>
    </w:p>
    <w:p w:rsidR="00176290" w:rsidRPr="00253063" w:rsidRDefault="00176290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групповых ячеек</w:t>
      </w:r>
    </w:p>
    <w:p w:rsidR="00176290" w:rsidRPr="00253063" w:rsidRDefault="00176290" w:rsidP="00385BB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3. Один вход допускается для ### ясельных групп</w:t>
      </w:r>
    </w:p>
    <w:p w:rsidR="00176290" w:rsidRPr="00253063" w:rsidRDefault="00176290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2</w:t>
      </w:r>
    </w:p>
    <w:p w:rsidR="00176290" w:rsidRPr="00253063" w:rsidRDefault="00176290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двух</w:t>
      </w:r>
    </w:p>
    <w:p w:rsidR="00176290" w:rsidRPr="00253063" w:rsidRDefault="00176290" w:rsidP="008C1A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4. Величина озеленения ДОУ, не менее ### процентов</w:t>
      </w:r>
    </w:p>
    <w:p w:rsidR="00176290" w:rsidRPr="00253063" w:rsidRDefault="00176290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50</w:t>
      </w:r>
    </w:p>
    <w:p w:rsidR="00176290" w:rsidRPr="00253063" w:rsidRDefault="00176290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пятидесяти</w:t>
      </w:r>
    </w:p>
    <w:p w:rsidR="00176290" w:rsidRPr="00253063" w:rsidRDefault="00176290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пят*десят#$#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5. Высаживать кустарник рекомендуется не ближе…….,м  от здания ДОУ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+5,0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10,0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15,0</w:t>
      </w:r>
    </w:p>
    <w:p w:rsidR="00C83C4B" w:rsidRPr="00253063" w:rsidRDefault="00C83C4B" w:rsidP="00385BB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6.  Высаживать деревья рекомендуется не ближе…….,м  от здания ДОУ</w:t>
      </w:r>
    </w:p>
    <w:p w:rsidR="00C83C4B" w:rsidRPr="00253063" w:rsidRDefault="00C83C4B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lastRenderedPageBreak/>
        <w:t>-: 5,0</w:t>
      </w:r>
    </w:p>
    <w:p w:rsidR="00C83C4B" w:rsidRPr="00253063" w:rsidRDefault="00C83C4B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10,0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15,0</w:t>
      </w:r>
    </w:p>
    <w:p w:rsidR="00C83C4B" w:rsidRPr="00253063" w:rsidRDefault="00C83C4B" w:rsidP="00385B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7. Покрытие беговой дорожки  на физкультурной площадке дошкольного учреждения</w:t>
      </w:r>
      <w:r w:rsidRPr="00253063">
        <w:rPr>
          <w:rFonts w:ascii="Times New Roman" w:hAnsi="Times New Roman"/>
          <w:b/>
          <w:sz w:val="24"/>
          <w:szCs w:val="24"/>
        </w:rPr>
        <w:t xml:space="preserve">### </w:t>
      </w:r>
    </w:p>
    <w:p w:rsidR="00385BB8" w:rsidRPr="00253063" w:rsidRDefault="00385BB8" w:rsidP="00385B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3063">
        <w:rPr>
          <w:rFonts w:ascii="Times New Roman" w:hAnsi="Times New Roman"/>
          <w:sz w:val="24"/>
          <w:szCs w:val="24"/>
        </w:rPr>
        <w:t>Г</w:t>
      </w:r>
      <w:r w:rsidR="00C83C4B" w:rsidRPr="00253063">
        <w:rPr>
          <w:rFonts w:ascii="Times New Roman" w:hAnsi="Times New Roman"/>
          <w:sz w:val="24"/>
          <w:szCs w:val="24"/>
        </w:rPr>
        <w:t>рунтовое</w:t>
      </w:r>
    </w:p>
    <w:p w:rsidR="00C83C4B" w:rsidRPr="00253063" w:rsidRDefault="00C83C4B" w:rsidP="00385B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8.  Один вход допускается для ### дошкольных групп</w:t>
      </w:r>
    </w:p>
    <w:p w:rsidR="00C83C4B" w:rsidRPr="00253063" w:rsidRDefault="00C83C4B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4</w:t>
      </w:r>
    </w:p>
    <w:p w:rsidR="00C83C4B" w:rsidRPr="00253063" w:rsidRDefault="00C83C4B" w:rsidP="00385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четырех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 xml:space="preserve">9. Установите соответствие площади групповых на одно место в дошкольных учреждениях, </w:t>
      </w:r>
      <w:r w:rsidR="00E03712" w:rsidRPr="00253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b/>
          <w:sz w:val="24"/>
          <w:szCs w:val="24"/>
        </w:rPr>
        <w:t>не менее</w:t>
      </w:r>
      <w:r w:rsidR="00385BB8" w:rsidRPr="0025306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м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>1. 2,5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>2. 2,0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1  ясельные группы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 xml:space="preserve">2. </w:t>
      </w:r>
      <w:r w:rsidR="00385BB8" w:rsidRPr="00253063">
        <w:rPr>
          <w:rFonts w:ascii="Times New Roman" w:hAnsi="Times New Roman" w:cs="Times New Roman"/>
          <w:sz w:val="24"/>
          <w:szCs w:val="24"/>
        </w:rPr>
        <w:t>д</w:t>
      </w:r>
      <w:r w:rsidRPr="00253063">
        <w:rPr>
          <w:rFonts w:ascii="Times New Roman" w:hAnsi="Times New Roman" w:cs="Times New Roman"/>
          <w:sz w:val="24"/>
          <w:szCs w:val="24"/>
        </w:rPr>
        <w:t>ошкольные группы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10. Наличие отдельного входа в изолятор дошкольного учреждениях предусмотрено в зависимости от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климатических условий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вместимости учреждения</w:t>
      </w:r>
    </w:p>
    <w:p w:rsidR="00C83C4B" w:rsidRPr="00253063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климатических условий и вместимости учреждения</w:t>
      </w:r>
    </w:p>
    <w:p w:rsidR="00385BB8" w:rsidRPr="00253063" w:rsidRDefault="00385BB8" w:rsidP="00385B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11.Рекомендуемый радиус обслуживания ДОУ в городах  ### м</w:t>
      </w: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 w:rsidP="004E57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F7E9B" w:rsidRDefault="003F7E9B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br w:type="page"/>
      </w:r>
    </w:p>
    <w:p w:rsidR="00FF4F44" w:rsidRPr="0004680C" w:rsidRDefault="00253063" w:rsidP="004E57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Практи</w:t>
      </w:r>
      <w:r w:rsidR="00EF0A2F" w:rsidRPr="0004680C">
        <w:rPr>
          <w:rFonts w:ascii="Times New Roman" w:hAnsi="Times New Roman" w:cs="Times New Roman"/>
          <w:b/>
          <w:i/>
          <w:sz w:val="32"/>
          <w:szCs w:val="32"/>
        </w:rPr>
        <w:t>ческое занятие</w:t>
      </w:r>
      <w:r w:rsidR="00EF0A2F" w:rsidRPr="0004680C">
        <w:rPr>
          <w:rFonts w:ascii="Times New Roman" w:hAnsi="Times New Roman" w:cs="Times New Roman"/>
          <w:b/>
          <w:sz w:val="32"/>
          <w:szCs w:val="32"/>
        </w:rPr>
        <w:t xml:space="preserve">  «</w:t>
      </w:r>
      <w:r w:rsidR="00FF4F44" w:rsidRPr="0004680C">
        <w:rPr>
          <w:rFonts w:ascii="Times New Roman" w:hAnsi="Times New Roman" w:cs="Times New Roman"/>
          <w:b/>
          <w:sz w:val="32"/>
          <w:szCs w:val="32"/>
        </w:rPr>
        <w:t xml:space="preserve">  Гигиенические требования к </w:t>
      </w:r>
      <w:r w:rsidR="00EF0A2F" w:rsidRPr="0004680C">
        <w:rPr>
          <w:rFonts w:ascii="Times New Roman" w:hAnsi="Times New Roman" w:cs="Times New Roman"/>
          <w:b/>
          <w:sz w:val="32"/>
          <w:szCs w:val="32"/>
        </w:rPr>
        <w:t>общеобразовательным учреждениям»</w:t>
      </w:r>
    </w:p>
    <w:p w:rsidR="00FF4F44" w:rsidRPr="00FF4F44" w:rsidRDefault="00FF4F44" w:rsidP="00FF4F44">
      <w:pPr>
        <w:ind w:firstLine="5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F4F44">
        <w:rPr>
          <w:rFonts w:ascii="Times New Roman" w:hAnsi="Times New Roman" w:cs="Times New Roman"/>
          <w:b/>
          <w:i/>
          <w:sz w:val="24"/>
          <w:szCs w:val="24"/>
        </w:rPr>
        <w:t>Цель занятия</w:t>
      </w:r>
    </w:p>
    <w:p w:rsidR="00FF4F44" w:rsidRPr="00FF4F44" w:rsidRDefault="00FF4F44" w:rsidP="003E7E1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F44">
        <w:rPr>
          <w:rFonts w:ascii="Times New Roman" w:hAnsi="Times New Roman" w:cs="Times New Roman"/>
          <w:sz w:val="24"/>
          <w:szCs w:val="24"/>
        </w:rPr>
        <w:t xml:space="preserve">Усвоение современных гигиенических требований  к </w:t>
      </w:r>
      <w:r w:rsidR="00EF0A2F">
        <w:rPr>
          <w:rFonts w:ascii="Times New Roman" w:hAnsi="Times New Roman" w:cs="Times New Roman"/>
          <w:sz w:val="24"/>
          <w:szCs w:val="24"/>
        </w:rPr>
        <w:t>общеобразовательным</w:t>
      </w:r>
      <w:r w:rsidRPr="00FF4F44">
        <w:rPr>
          <w:rFonts w:ascii="Times New Roman" w:hAnsi="Times New Roman" w:cs="Times New Roman"/>
          <w:sz w:val="24"/>
          <w:szCs w:val="24"/>
        </w:rPr>
        <w:t xml:space="preserve"> учреждениям</w:t>
      </w:r>
    </w:p>
    <w:p w:rsidR="00FF4F44" w:rsidRPr="00FF4F44" w:rsidRDefault="00FF4F44" w:rsidP="003E7E1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F44">
        <w:rPr>
          <w:rFonts w:ascii="Times New Roman" w:hAnsi="Times New Roman" w:cs="Times New Roman"/>
          <w:sz w:val="24"/>
          <w:szCs w:val="24"/>
        </w:rPr>
        <w:t xml:space="preserve">Приобретение знаний и навыков по гигиенической оценке </w:t>
      </w:r>
    </w:p>
    <w:p w:rsidR="00FF4F44" w:rsidRPr="00FF4F44" w:rsidRDefault="00FF4F44" w:rsidP="00FF4F44">
      <w:pPr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FF4F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F4F44" w:rsidRPr="00FF4F44" w:rsidRDefault="00FF4F44" w:rsidP="00FF4F4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F4F44">
        <w:rPr>
          <w:rFonts w:ascii="Times New Roman" w:hAnsi="Times New Roman" w:cs="Times New Roman"/>
          <w:b/>
          <w:i/>
          <w:sz w:val="24"/>
          <w:szCs w:val="24"/>
        </w:rPr>
        <w:t>Умения и навыки</w:t>
      </w:r>
      <w:r w:rsidRPr="00FF4F44">
        <w:rPr>
          <w:rFonts w:ascii="Times New Roman" w:hAnsi="Times New Roman" w:cs="Times New Roman"/>
          <w:i/>
          <w:sz w:val="24"/>
          <w:szCs w:val="24"/>
        </w:rPr>
        <w:t>: Уметь</w:t>
      </w:r>
    </w:p>
    <w:p w:rsidR="00FF4F44" w:rsidRPr="00FF4F44" w:rsidRDefault="00FF4F44" w:rsidP="003E7E1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F44">
        <w:rPr>
          <w:rFonts w:ascii="Times New Roman" w:hAnsi="Times New Roman" w:cs="Times New Roman"/>
          <w:sz w:val="24"/>
          <w:szCs w:val="24"/>
        </w:rPr>
        <w:t xml:space="preserve"> по предоставленным проектным материалам оценить соответствие гигиеническим нормативам  и требованиям размещения,  планировки и оборудования различных функциональных по</w:t>
      </w:r>
      <w:r w:rsidR="00EF0A2F">
        <w:rPr>
          <w:rFonts w:ascii="Times New Roman" w:hAnsi="Times New Roman" w:cs="Times New Roman"/>
          <w:sz w:val="24"/>
          <w:szCs w:val="24"/>
        </w:rPr>
        <w:t>мещений общеобразовательной школы</w:t>
      </w:r>
      <w:r w:rsidRPr="00FF4F44">
        <w:rPr>
          <w:rFonts w:ascii="Times New Roman" w:hAnsi="Times New Roman" w:cs="Times New Roman"/>
          <w:sz w:val="24"/>
          <w:szCs w:val="24"/>
        </w:rPr>
        <w:t>.</w:t>
      </w:r>
    </w:p>
    <w:p w:rsidR="00FF4F44" w:rsidRPr="00FF4F44" w:rsidRDefault="00FF4F44" w:rsidP="003E7E1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F44">
        <w:rPr>
          <w:rFonts w:ascii="Times New Roman" w:hAnsi="Times New Roman" w:cs="Times New Roman"/>
          <w:sz w:val="24"/>
          <w:szCs w:val="24"/>
        </w:rPr>
        <w:t xml:space="preserve"> составить гигиеническое заключение по рассмотренным материалам проекта и представить рекомендации.</w:t>
      </w:r>
    </w:p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8C1AA5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по </w:t>
            </w:r>
            <w:r w:rsidR="008C1AA5">
              <w:rPr>
                <w:i/>
                <w:sz w:val="28"/>
                <w:szCs w:val="28"/>
              </w:rPr>
              <w:t>общей гигиене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  <w:r w:rsidR="00E03712">
              <w:rPr>
                <w:i/>
                <w:sz w:val="28"/>
                <w:szCs w:val="28"/>
              </w:rPr>
              <w:t>, стр. 309-312, 325-333.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10458" w:type="dxa"/>
        <w:tblLayout w:type="fixed"/>
        <w:tblLook w:val="01E0" w:firstRow="1" w:lastRow="1" w:firstColumn="1" w:lastColumn="1" w:noHBand="0" w:noVBand="0"/>
      </w:tblPr>
      <w:tblGrid>
        <w:gridCol w:w="108"/>
        <w:gridCol w:w="846"/>
        <w:gridCol w:w="6"/>
        <w:gridCol w:w="2125"/>
        <w:gridCol w:w="4322"/>
        <w:gridCol w:w="107"/>
        <w:gridCol w:w="2659"/>
        <w:gridCol w:w="285"/>
      </w:tblGrid>
      <w:tr w:rsidR="008C1AA5" w:rsidRPr="00966812" w:rsidTr="008C1AA5">
        <w:trPr>
          <w:gridBefore w:val="1"/>
          <w:wBefore w:w="108" w:type="dxa"/>
          <w:cantSplit/>
          <w:trHeight w:val="134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C1AA5" w:rsidRPr="00966812" w:rsidRDefault="008C1AA5" w:rsidP="00C0705E">
            <w:pPr>
              <w:suppressAutoHyphens/>
              <w:ind w:left="113" w:right="113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lastRenderedPageBreak/>
              <w:t>Код компетенции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AA5" w:rsidRPr="00966812" w:rsidRDefault="008C1AA5" w:rsidP="00C0705E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8C1AA5" w:rsidRPr="00966812" w:rsidRDefault="008C1AA5" w:rsidP="00C0705E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 xml:space="preserve">способностью и </w:t>
            </w:r>
          </w:p>
          <w:p w:rsidR="008C1AA5" w:rsidRPr="00966812" w:rsidRDefault="008C1AA5" w:rsidP="00C0705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готовностью: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AA5" w:rsidRPr="00966812" w:rsidRDefault="008C1AA5" w:rsidP="00C0705E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8C1AA5" w:rsidRPr="00966812" w:rsidRDefault="008C1AA5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8C1AA5" w:rsidRPr="00966812" w:rsidRDefault="008C1AA5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8C1AA5" w:rsidRPr="00966812" w:rsidRDefault="008C1AA5" w:rsidP="00C0705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у обучаемого по данному занятию </w:t>
            </w:r>
          </w:p>
        </w:tc>
        <w:tc>
          <w:tcPr>
            <w:tcW w:w="3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AA5" w:rsidRPr="00966812" w:rsidRDefault="008C1AA5" w:rsidP="00C0705E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  <w:p w:rsidR="008C1AA5" w:rsidRPr="00966812" w:rsidRDefault="008C1AA5" w:rsidP="00C0705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8C1AA5" w:rsidRPr="00966812" w:rsidRDefault="008C1AA5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8C1AA5" w:rsidRPr="00966812" w:rsidRDefault="008C1AA5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8C1AA5" w:rsidRPr="00966812" w:rsidRDefault="008C1AA5" w:rsidP="00C07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8C1AA5" w:rsidRPr="00966812" w:rsidRDefault="008C1AA5" w:rsidP="00C0705E">
            <w:pPr>
              <w:suppressAutoHyphens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8C1AA5" w:rsidRPr="00966812" w:rsidTr="008C1AA5">
        <w:trPr>
          <w:gridBefore w:val="1"/>
          <w:wBefore w:w="108" w:type="dxa"/>
        </w:trPr>
        <w:tc>
          <w:tcPr>
            <w:tcW w:w="7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8C1AA5" w:rsidRPr="00966812" w:rsidRDefault="008C1AA5" w:rsidP="00C0705E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(ПК)</w:t>
            </w:r>
          </w:p>
        </w:tc>
        <w:tc>
          <w:tcPr>
            <w:tcW w:w="3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8C1AA5" w:rsidRPr="00966812" w:rsidRDefault="008C1AA5" w:rsidP="00C0705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8C1AA5" w:rsidTr="008C1AA5">
        <w:tblPrEx>
          <w:tblLook w:val="04A0" w:firstRow="1" w:lastRow="0" w:firstColumn="1" w:lastColumn="0" w:noHBand="0" w:noVBand="1"/>
        </w:tblPrEx>
        <w:trPr>
          <w:gridAfter w:val="1"/>
          <w:wAfter w:w="285" w:type="dxa"/>
        </w:trPr>
        <w:tc>
          <w:tcPr>
            <w:tcW w:w="954" w:type="dxa"/>
            <w:gridSpan w:val="2"/>
          </w:tcPr>
          <w:p w:rsidR="008C1AA5" w:rsidRPr="0075068B" w:rsidRDefault="008C1AA5" w:rsidP="00C0705E">
            <w:pPr>
              <w:jc w:val="center"/>
              <w:rPr>
                <w:b/>
                <w:i/>
                <w:sz w:val="28"/>
                <w:szCs w:val="28"/>
              </w:rPr>
            </w:pPr>
            <w:r w:rsidRPr="0075068B">
              <w:rPr>
                <w:b/>
                <w:i/>
                <w:sz w:val="28"/>
                <w:szCs w:val="28"/>
              </w:rPr>
              <w:t>ПК 32</w:t>
            </w:r>
          </w:p>
        </w:tc>
        <w:tc>
          <w:tcPr>
            <w:tcW w:w="2131" w:type="dxa"/>
            <w:gridSpan w:val="2"/>
          </w:tcPr>
          <w:p w:rsidR="008C1AA5" w:rsidRPr="0075068B" w:rsidRDefault="008C1AA5" w:rsidP="00C0705E">
            <w:pPr>
              <w:shd w:val="clear" w:color="auto" w:fill="FFFFFF"/>
              <w:suppressAutoHyphens/>
              <w:jc w:val="both"/>
              <w:rPr>
                <w:sz w:val="24"/>
                <w:szCs w:val="24"/>
              </w:rPr>
            </w:pPr>
            <w:r w:rsidRPr="0075068B">
              <w:rPr>
                <w:sz w:val="24"/>
                <w:szCs w:val="24"/>
              </w:rPr>
              <w:t xml:space="preserve">способностью и готовностью к осуществлению санитарно-эпидемиологической экспертизы проектной документации и материалов по отводу земельных участков под строительство………..объектов </w:t>
            </w:r>
          </w:p>
          <w:p w:rsidR="008C1AA5" w:rsidRDefault="008C1AA5" w:rsidP="00C0705E">
            <w:pPr>
              <w:rPr>
                <w:i/>
                <w:sz w:val="28"/>
                <w:szCs w:val="28"/>
              </w:rPr>
            </w:pPr>
          </w:p>
        </w:tc>
        <w:tc>
          <w:tcPr>
            <w:tcW w:w="4429" w:type="dxa"/>
            <w:gridSpan w:val="2"/>
          </w:tcPr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Знать: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3.Основы организации 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10.Научные основы гигиенического нормирования вредных факторов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3.самостоятельно формулировать выводы на основе поставленной цели исследования, полученных результатов и оценки погрешностей, прослеживать возможности использования результатов исследования и применения изучаемого вопроса в профилактике заболеваний и патологии, использовать компьютерные  медико-технологические системы в процессе профессиональной деятельности, проводить тестовую и графическую обработку документов с использованием стандартных программных средств, пользоваться набором средств сети Интернет для профессиональной деятельности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самостоятельно работать с учебной, научной и справочной литературой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      </w:r>
          </w:p>
        </w:tc>
        <w:tc>
          <w:tcPr>
            <w:tcW w:w="2659" w:type="dxa"/>
          </w:tcPr>
          <w:p w:rsidR="008C1AA5" w:rsidRDefault="008C1AA5" w:rsidP="00C0705E">
            <w:pPr>
              <w:rPr>
                <w:i/>
                <w:sz w:val="28"/>
                <w:szCs w:val="28"/>
              </w:rPr>
            </w:pPr>
          </w:p>
        </w:tc>
      </w:tr>
    </w:tbl>
    <w:p w:rsidR="008C1AA5" w:rsidRDefault="008C1AA5" w:rsidP="008C1AA5">
      <w:pPr>
        <w:rPr>
          <w:rFonts w:ascii="Times New Roman" w:hAnsi="Times New Roman" w:cs="Times New Roman"/>
          <w:i/>
          <w:sz w:val="28"/>
          <w:szCs w:val="28"/>
        </w:rPr>
      </w:pPr>
    </w:p>
    <w:p w:rsidR="00250D2D" w:rsidRPr="00FF4F44" w:rsidRDefault="00250D2D" w:rsidP="00250D2D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F44">
        <w:rPr>
          <w:rFonts w:ascii="Times New Roman" w:hAnsi="Times New Roman" w:cs="Times New Roman"/>
          <w:b/>
          <w:i/>
          <w:sz w:val="24"/>
          <w:szCs w:val="24"/>
        </w:rPr>
        <w:t>Структура и содержание занятия</w:t>
      </w:r>
    </w:p>
    <w:p w:rsidR="00250D2D" w:rsidRPr="00FF4F44" w:rsidRDefault="00250D2D" w:rsidP="00250D2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F44">
        <w:rPr>
          <w:rFonts w:ascii="Times New Roman" w:hAnsi="Times New Roman" w:cs="Times New Roman"/>
          <w:sz w:val="24"/>
          <w:szCs w:val="24"/>
        </w:rPr>
        <w:t xml:space="preserve"> Студенты самостоятельно изучают и оценивают представленные материалы проекта </w:t>
      </w:r>
      <w:r>
        <w:rPr>
          <w:rFonts w:ascii="Times New Roman" w:hAnsi="Times New Roman" w:cs="Times New Roman"/>
          <w:sz w:val="24"/>
          <w:szCs w:val="24"/>
        </w:rPr>
        <w:t>школы</w:t>
      </w:r>
      <w:r w:rsidRPr="00FF4F44">
        <w:rPr>
          <w:rFonts w:ascii="Times New Roman" w:hAnsi="Times New Roman" w:cs="Times New Roman"/>
          <w:sz w:val="24"/>
          <w:szCs w:val="24"/>
        </w:rPr>
        <w:t xml:space="preserve"> в объеме и последовательности согласно приведенной в учебно-методическом пособии схеме.</w:t>
      </w:r>
    </w:p>
    <w:p w:rsidR="00E03712" w:rsidRDefault="00FF4F44" w:rsidP="00FF4F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0D2D">
        <w:rPr>
          <w:rFonts w:ascii="Times New Roman" w:hAnsi="Times New Roman" w:cs="Times New Roman"/>
          <w:b/>
          <w:sz w:val="32"/>
          <w:szCs w:val="32"/>
        </w:rPr>
        <w:t>Хронокарта занятия</w:t>
      </w:r>
      <w:r w:rsidR="008C1AA5">
        <w:rPr>
          <w:rFonts w:ascii="Times New Roman" w:hAnsi="Times New Roman" w:cs="Times New Roman"/>
          <w:b/>
          <w:sz w:val="32"/>
          <w:szCs w:val="32"/>
        </w:rPr>
        <w:t xml:space="preserve"> (4 часа)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42"/>
        <w:gridCol w:w="1276"/>
        <w:gridCol w:w="3544"/>
        <w:gridCol w:w="3509"/>
      </w:tblGrid>
      <w:tr w:rsidR="00E03712" w:rsidTr="00E03712">
        <w:tc>
          <w:tcPr>
            <w:tcW w:w="1242" w:type="dxa"/>
          </w:tcPr>
          <w:p w:rsidR="00E03712" w:rsidRPr="00E03712" w:rsidRDefault="00E03712" w:rsidP="00FF4F44">
            <w:pPr>
              <w:jc w:val="center"/>
              <w:rPr>
                <w:sz w:val="24"/>
                <w:szCs w:val="24"/>
              </w:rPr>
            </w:pPr>
            <w:r w:rsidRPr="00E03712">
              <w:rPr>
                <w:sz w:val="24"/>
                <w:szCs w:val="24"/>
              </w:rPr>
              <w:t>№пп</w:t>
            </w:r>
          </w:p>
        </w:tc>
        <w:tc>
          <w:tcPr>
            <w:tcW w:w="1276" w:type="dxa"/>
          </w:tcPr>
          <w:p w:rsidR="00E03712" w:rsidRDefault="00E03712" w:rsidP="00FF4F44">
            <w:pPr>
              <w:jc w:val="center"/>
              <w:rPr>
                <w:b/>
                <w:sz w:val="32"/>
                <w:szCs w:val="32"/>
              </w:rPr>
            </w:pPr>
            <w:r w:rsidRPr="00E03712">
              <w:rPr>
                <w:sz w:val="24"/>
                <w:szCs w:val="24"/>
              </w:rPr>
              <w:t>Часы</w:t>
            </w:r>
          </w:p>
        </w:tc>
        <w:tc>
          <w:tcPr>
            <w:tcW w:w="3544" w:type="dxa"/>
          </w:tcPr>
          <w:p w:rsidR="00E03712" w:rsidRDefault="00E03712" w:rsidP="00FF4F44">
            <w:pPr>
              <w:jc w:val="center"/>
              <w:rPr>
                <w:b/>
                <w:sz w:val="32"/>
                <w:szCs w:val="32"/>
              </w:rPr>
            </w:pPr>
            <w:r w:rsidRPr="00E03712">
              <w:rPr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3509" w:type="dxa"/>
          </w:tcPr>
          <w:p w:rsidR="00E03712" w:rsidRDefault="00E03712" w:rsidP="00FF4F44">
            <w:pPr>
              <w:jc w:val="center"/>
              <w:rPr>
                <w:b/>
                <w:sz w:val="32"/>
                <w:szCs w:val="32"/>
              </w:rPr>
            </w:pPr>
            <w:r w:rsidRPr="00E03712">
              <w:rPr>
                <w:sz w:val="24"/>
                <w:szCs w:val="24"/>
              </w:rPr>
              <w:t>Деятельность студента</w:t>
            </w:r>
          </w:p>
        </w:tc>
      </w:tr>
      <w:tr w:rsidR="00E03712" w:rsidTr="00E03712">
        <w:tc>
          <w:tcPr>
            <w:tcW w:w="1242" w:type="dxa"/>
          </w:tcPr>
          <w:p w:rsidR="00E03712" w:rsidRDefault="00E03712" w:rsidP="00FF4F44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</w:tcPr>
          <w:p w:rsidR="00E03712" w:rsidRDefault="00E03712" w:rsidP="00FF4F44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544" w:type="dxa"/>
          </w:tcPr>
          <w:p w:rsidR="00E03712" w:rsidRPr="003E5DA5" w:rsidRDefault="00E03712" w:rsidP="00E0371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3E5DA5">
              <w:rPr>
                <w:b/>
                <w:sz w:val="24"/>
                <w:szCs w:val="24"/>
              </w:rPr>
              <w:t xml:space="preserve">Тема </w:t>
            </w:r>
            <w:r>
              <w:rPr>
                <w:b/>
                <w:sz w:val="24"/>
                <w:szCs w:val="24"/>
              </w:rPr>
              <w:t>20</w:t>
            </w:r>
            <w:r w:rsidR="00553C43">
              <w:rPr>
                <w:b/>
                <w:sz w:val="24"/>
                <w:szCs w:val="24"/>
              </w:rPr>
              <w:t>*</w:t>
            </w:r>
          </w:p>
          <w:p w:rsidR="00E03712" w:rsidRDefault="00E03712" w:rsidP="00E03712">
            <w:pPr>
              <w:jc w:val="center"/>
              <w:rPr>
                <w:b/>
                <w:sz w:val="32"/>
                <w:szCs w:val="32"/>
              </w:rPr>
            </w:pPr>
            <w:r w:rsidRPr="00D92172">
              <w:rPr>
                <w:i/>
                <w:sz w:val="24"/>
                <w:szCs w:val="24"/>
              </w:rPr>
              <w:t>Гигиенические основы проектирования школ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3509" w:type="dxa"/>
          </w:tcPr>
          <w:p w:rsidR="00E03712" w:rsidRDefault="00E03712" w:rsidP="00FF4F4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4"/>
                <w:szCs w:val="24"/>
              </w:rPr>
              <w:t>Рассмотрение ситуационного плана и проекта  школы</w:t>
            </w:r>
          </w:p>
        </w:tc>
      </w:tr>
    </w:tbl>
    <w:p w:rsidR="00E03712" w:rsidRDefault="00E03712" w:rsidP="00FF4F4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03712" w:rsidRDefault="00E03712" w:rsidP="00FF4F4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03712" w:rsidRDefault="00E03712" w:rsidP="00FF4F4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26"/>
        <w:gridCol w:w="3827"/>
        <w:gridCol w:w="4218"/>
      </w:tblGrid>
      <w:tr w:rsidR="00E03712" w:rsidTr="00E03712">
        <w:tc>
          <w:tcPr>
            <w:tcW w:w="1526" w:type="dxa"/>
          </w:tcPr>
          <w:p w:rsidR="00E03712" w:rsidRDefault="00E03712" w:rsidP="00FF4F44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7" w:type="dxa"/>
          </w:tcPr>
          <w:p w:rsidR="00E03712" w:rsidRDefault="00E03712" w:rsidP="00FF4F44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218" w:type="dxa"/>
          </w:tcPr>
          <w:p w:rsidR="00E03712" w:rsidRDefault="00E03712" w:rsidP="00FF4F44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560"/>
        <w:gridCol w:w="3827"/>
        <w:gridCol w:w="4253"/>
      </w:tblGrid>
      <w:tr w:rsidR="00FF4F44" w:rsidRPr="00FF4F44" w:rsidTr="00AA63F0">
        <w:trPr>
          <w:trHeight w:val="9624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4F44" w:rsidRPr="00FF4F44" w:rsidRDefault="00FF4F44" w:rsidP="00B33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F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1-ый час:</w:t>
            </w:r>
          </w:p>
          <w:p w:rsidR="00FF4F44" w:rsidRPr="00FF4F44" w:rsidRDefault="00FF4F44" w:rsidP="00B33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F44">
              <w:rPr>
                <w:rFonts w:ascii="Times New Roman" w:hAnsi="Times New Roman" w:cs="Times New Roman"/>
                <w:b/>
                <w:sz w:val="24"/>
                <w:szCs w:val="24"/>
              </w:rPr>
              <w:t>2-ой час</w:t>
            </w: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F44">
              <w:rPr>
                <w:rFonts w:ascii="Times New Roman" w:hAnsi="Times New Roman" w:cs="Times New Roman"/>
                <w:b/>
                <w:sz w:val="24"/>
                <w:szCs w:val="24"/>
              </w:rPr>
              <w:t>3-ий час</w:t>
            </w: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F44" w:rsidRPr="00FF4F44" w:rsidRDefault="00FF4F44" w:rsidP="00B33B02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F44" w:rsidRPr="00FF4F44" w:rsidRDefault="00FF4F44" w:rsidP="00AA63F0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44">
              <w:rPr>
                <w:rFonts w:ascii="Times New Roman" w:hAnsi="Times New Roman" w:cs="Times New Roman"/>
                <w:b/>
                <w:sz w:val="24"/>
                <w:szCs w:val="24"/>
              </w:rPr>
              <w:t>4-ый час</w:t>
            </w:r>
          </w:p>
          <w:p w:rsidR="00FF4F44" w:rsidRPr="00FF4F44" w:rsidRDefault="00FF4F44" w:rsidP="00B33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F44" w:rsidRPr="00FF4F44" w:rsidRDefault="00FF4F44" w:rsidP="00B33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F44" w:rsidRPr="00FF4F44" w:rsidRDefault="00FF4F44" w:rsidP="00B33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</w:tcPr>
          <w:p w:rsidR="00FF4F44" w:rsidRPr="00A26CFF" w:rsidRDefault="00FF4F44" w:rsidP="00E03712">
            <w:pPr>
              <w:pStyle w:val="210"/>
              <w:snapToGrid w:val="0"/>
              <w:spacing w:after="0" w:line="240" w:lineRule="auto"/>
              <w:rPr>
                <w:color w:val="000000"/>
              </w:rPr>
            </w:pPr>
            <w:r w:rsidRPr="00FF4F44">
              <w:rPr>
                <w:color w:val="000000"/>
              </w:rPr>
              <w:t>Организация аудитории, вводное слово – 5 минут</w:t>
            </w:r>
          </w:p>
          <w:p w:rsidR="00E03712" w:rsidRPr="00A26CFF" w:rsidRDefault="00E03712" w:rsidP="00E03712">
            <w:pPr>
              <w:pStyle w:val="210"/>
              <w:snapToGrid w:val="0"/>
              <w:spacing w:after="0" w:line="240" w:lineRule="auto"/>
              <w:rPr>
                <w:color w:val="000000"/>
              </w:rPr>
            </w:pPr>
          </w:p>
          <w:p w:rsidR="00FF4F44" w:rsidRPr="00E03712" w:rsidRDefault="00FF4F44" w:rsidP="00E0371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  <w:r w:rsidRPr="00FF4F44">
              <w:rPr>
                <w:color w:val="000000"/>
              </w:rPr>
              <w:t>Выяснение исходного уровня знаний – 10 мину</w:t>
            </w:r>
            <w:r w:rsidR="00E03712">
              <w:rPr>
                <w:color w:val="000000"/>
              </w:rPr>
              <w:t>т</w:t>
            </w:r>
          </w:p>
          <w:p w:rsidR="00E03712" w:rsidRPr="00A26CFF" w:rsidRDefault="00E03712" w:rsidP="00E0371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</w:p>
          <w:p w:rsidR="00AA63F0" w:rsidRDefault="00AA63F0" w:rsidP="00E0371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</w:p>
          <w:p w:rsidR="00AA63F0" w:rsidRDefault="00AA63F0" w:rsidP="00E0371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</w:p>
          <w:p w:rsidR="00FF4F44" w:rsidRPr="00FF4F44" w:rsidRDefault="00FF4F44" w:rsidP="00AA63F0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  <w:r w:rsidRPr="00FF4F44">
              <w:rPr>
                <w:color w:val="000000"/>
              </w:rPr>
              <w:t>Обсуждение основных положений темы- 30 минут</w:t>
            </w:r>
          </w:p>
          <w:p w:rsidR="00FF4F44" w:rsidRPr="00FF4F44" w:rsidRDefault="00FF4F44" w:rsidP="00B33B02">
            <w:pPr>
              <w:pStyle w:val="210"/>
              <w:snapToGrid w:val="0"/>
              <w:spacing w:after="0" w:line="240" w:lineRule="auto"/>
              <w:rPr>
                <w:color w:val="000000"/>
              </w:rPr>
            </w:pPr>
          </w:p>
          <w:p w:rsidR="00FF4F44" w:rsidRPr="00FF4F44" w:rsidRDefault="00FF4F44" w:rsidP="00E0371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  <w:r w:rsidRPr="00FF4F44">
              <w:rPr>
                <w:color w:val="000000"/>
              </w:rPr>
              <w:t>Инструкция по выполнению практической работы  - 10 минут</w:t>
            </w:r>
          </w:p>
          <w:p w:rsidR="00AA63F0" w:rsidRDefault="00AA63F0" w:rsidP="00E0371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</w:p>
          <w:p w:rsidR="00FF4F44" w:rsidRPr="00FF4F44" w:rsidRDefault="00FF4F44" w:rsidP="00E0371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  <w:r w:rsidRPr="00FF4F44">
              <w:rPr>
                <w:color w:val="000000"/>
              </w:rPr>
              <w:t>Рассмотрение проектной документации</w:t>
            </w:r>
            <w:r w:rsidR="00AA63F0">
              <w:rPr>
                <w:color w:val="000000"/>
              </w:rPr>
              <w:t xml:space="preserve"> 35 минут</w:t>
            </w:r>
          </w:p>
          <w:p w:rsidR="00FF4F44" w:rsidRPr="00FF4F44" w:rsidRDefault="00FF4F44" w:rsidP="00B33B0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ind w:left="1440"/>
              <w:rPr>
                <w:color w:val="000000"/>
              </w:rPr>
            </w:pPr>
          </w:p>
          <w:p w:rsidR="00FF4F44" w:rsidRPr="00FF4F44" w:rsidRDefault="00FF4F44" w:rsidP="00B33B0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ind w:left="1440"/>
              <w:rPr>
                <w:color w:val="000000"/>
              </w:rPr>
            </w:pPr>
          </w:p>
          <w:p w:rsidR="00FF4F44" w:rsidRPr="00FF4F44" w:rsidRDefault="00FF4F44" w:rsidP="00B33B0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ind w:left="1440"/>
              <w:rPr>
                <w:color w:val="000000"/>
              </w:rPr>
            </w:pPr>
          </w:p>
          <w:p w:rsidR="00FF4F44" w:rsidRPr="00FF4F44" w:rsidRDefault="00FF4F44" w:rsidP="00B33B02">
            <w:pPr>
              <w:pStyle w:val="210"/>
              <w:snapToGrid w:val="0"/>
              <w:spacing w:after="0" w:line="240" w:lineRule="auto"/>
              <w:rPr>
                <w:color w:val="000000"/>
              </w:rPr>
            </w:pPr>
          </w:p>
          <w:p w:rsidR="00FF4F44" w:rsidRPr="00FF4F44" w:rsidRDefault="00E03712" w:rsidP="00E03712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Рассмотре</w:t>
            </w:r>
            <w:r w:rsidR="00AA63F0">
              <w:rPr>
                <w:color w:val="000000"/>
              </w:rPr>
              <w:t xml:space="preserve">ние </w:t>
            </w:r>
            <w:r w:rsidR="00FF4F44" w:rsidRPr="00FF4F44">
              <w:rPr>
                <w:color w:val="000000"/>
              </w:rPr>
              <w:t xml:space="preserve">проекта – </w:t>
            </w:r>
            <w:r w:rsidR="00AA63F0">
              <w:rPr>
                <w:color w:val="000000"/>
              </w:rPr>
              <w:t>4</w:t>
            </w:r>
            <w:r w:rsidR="00FF4F44" w:rsidRPr="00FF4F44">
              <w:rPr>
                <w:color w:val="000000"/>
              </w:rPr>
              <w:t>5 минут</w:t>
            </w:r>
          </w:p>
          <w:p w:rsidR="00FF4F44" w:rsidRPr="00FF4F44" w:rsidRDefault="00FF4F44" w:rsidP="00B33B02">
            <w:pPr>
              <w:pStyle w:val="210"/>
              <w:snapToGrid w:val="0"/>
              <w:spacing w:after="0" w:line="240" w:lineRule="auto"/>
              <w:rPr>
                <w:color w:val="000000"/>
              </w:rPr>
            </w:pPr>
          </w:p>
          <w:p w:rsidR="00FF4F44" w:rsidRDefault="00FF4F44" w:rsidP="00AA63F0">
            <w:pPr>
              <w:pStyle w:val="210"/>
              <w:snapToGrid w:val="0"/>
              <w:spacing w:after="0" w:line="240" w:lineRule="auto"/>
              <w:rPr>
                <w:color w:val="000000"/>
              </w:rPr>
            </w:pPr>
          </w:p>
          <w:p w:rsidR="00AA63F0" w:rsidRPr="00FF4F44" w:rsidRDefault="00AA63F0" w:rsidP="00AA63F0">
            <w:pPr>
              <w:pStyle w:val="210"/>
              <w:snapToGrid w:val="0"/>
              <w:spacing w:after="0" w:line="240" w:lineRule="auto"/>
              <w:rPr>
                <w:color w:val="000000"/>
              </w:rPr>
            </w:pPr>
          </w:p>
          <w:p w:rsidR="00FF4F44" w:rsidRPr="00FF4F44" w:rsidRDefault="00FF4F44" w:rsidP="00AA63F0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  <w:r w:rsidRPr="00FF4F44">
              <w:rPr>
                <w:color w:val="000000"/>
              </w:rPr>
              <w:t>Обсуждение и оценка результатов выполнения задания   - 25 минут</w:t>
            </w:r>
          </w:p>
          <w:p w:rsidR="00FF4F44" w:rsidRPr="00FF4F44" w:rsidRDefault="00FF4F44" w:rsidP="00B33B02">
            <w:pPr>
              <w:pStyle w:val="210"/>
              <w:snapToGrid w:val="0"/>
              <w:spacing w:after="0" w:line="240" w:lineRule="auto"/>
              <w:ind w:left="360"/>
              <w:rPr>
                <w:color w:val="000000"/>
              </w:rPr>
            </w:pPr>
          </w:p>
          <w:p w:rsidR="00AA63F0" w:rsidRDefault="00AA63F0" w:rsidP="00AA63F0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</w:p>
          <w:p w:rsidR="00FF4F44" w:rsidRPr="00FF4F44" w:rsidRDefault="00FF4F44" w:rsidP="00AA63F0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  <w:r w:rsidRPr="00FF4F44">
              <w:rPr>
                <w:color w:val="000000"/>
              </w:rPr>
              <w:t>Контроль усвоения знаний -15 минут</w:t>
            </w:r>
          </w:p>
          <w:p w:rsidR="00FF4F44" w:rsidRPr="00FF4F44" w:rsidRDefault="00FF4F44" w:rsidP="00AA63F0">
            <w:pPr>
              <w:pStyle w:val="210"/>
              <w:tabs>
                <w:tab w:val="left" w:pos="720"/>
              </w:tabs>
              <w:snapToGrid w:val="0"/>
              <w:spacing w:after="0" w:line="240" w:lineRule="auto"/>
              <w:rPr>
                <w:color w:val="000000"/>
              </w:rPr>
            </w:pPr>
            <w:r w:rsidRPr="00FF4F44">
              <w:rPr>
                <w:color w:val="000000"/>
              </w:rPr>
              <w:t xml:space="preserve"> Подведение итогов занятия, домашнее задание – 5 минут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F44" w:rsidRPr="00FF4F44" w:rsidRDefault="00FF4F44" w:rsidP="00B33B0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F44" w:rsidRPr="00FF4F44" w:rsidRDefault="00FF4F44" w:rsidP="00B33B02">
            <w:pPr>
              <w:pStyle w:val="afb"/>
              <w:widowControl/>
              <w:snapToGrid w:val="0"/>
              <w:ind w:left="360" w:right="-3"/>
              <w:rPr>
                <w:w w:val="106"/>
              </w:rPr>
            </w:pPr>
          </w:p>
          <w:p w:rsidR="00FF4F44" w:rsidRPr="00FF4F44" w:rsidRDefault="00FF4F44" w:rsidP="00E03712">
            <w:pPr>
              <w:pStyle w:val="afb"/>
              <w:widowControl/>
              <w:tabs>
                <w:tab w:val="left" w:pos="720"/>
              </w:tabs>
              <w:snapToGrid w:val="0"/>
              <w:ind w:right="-3"/>
              <w:rPr>
                <w:w w:val="106"/>
              </w:rPr>
            </w:pPr>
            <w:r w:rsidRPr="00FF4F44">
              <w:rPr>
                <w:w w:val="106"/>
              </w:rPr>
              <w:t>Отвечает на вопросы</w:t>
            </w:r>
          </w:p>
          <w:p w:rsidR="00FF4F44" w:rsidRPr="00FF4F44" w:rsidRDefault="00FF4F44" w:rsidP="00E03712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Выполняет задания входного тестового контроля</w:t>
            </w:r>
          </w:p>
          <w:p w:rsidR="00FF4F44" w:rsidRPr="00FF4F44" w:rsidRDefault="00FF4F44" w:rsidP="00B33B02">
            <w:pPr>
              <w:pStyle w:val="afb"/>
              <w:widowControl/>
              <w:tabs>
                <w:tab w:val="left" w:pos="720"/>
              </w:tabs>
              <w:snapToGrid w:val="0"/>
              <w:ind w:left="1080"/>
              <w:rPr>
                <w:w w:val="106"/>
              </w:rPr>
            </w:pPr>
          </w:p>
          <w:p w:rsidR="00FF4F44" w:rsidRPr="00FF4F44" w:rsidRDefault="00FF4F44" w:rsidP="00B33B02">
            <w:pPr>
              <w:pStyle w:val="afb"/>
              <w:widowControl/>
              <w:snapToGrid w:val="0"/>
              <w:rPr>
                <w:w w:val="106"/>
              </w:rPr>
            </w:pPr>
          </w:p>
          <w:p w:rsidR="00FF4F44" w:rsidRPr="00FF4F44" w:rsidRDefault="00FF4F44" w:rsidP="00E03712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Отвечает на вопросы</w:t>
            </w:r>
          </w:p>
          <w:p w:rsidR="00FF4F44" w:rsidRPr="00FF4F44" w:rsidRDefault="00FF4F44" w:rsidP="00E03712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Участвует в обсуждении</w:t>
            </w:r>
          </w:p>
          <w:p w:rsidR="00FF4F44" w:rsidRPr="00FF4F44" w:rsidRDefault="00FF4F44" w:rsidP="00E03712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Изучает методическое пособие</w:t>
            </w:r>
          </w:p>
          <w:p w:rsidR="00AA63F0" w:rsidRDefault="00AA63F0" w:rsidP="00E03712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</w:p>
          <w:p w:rsidR="00FF4F44" w:rsidRPr="00FF4F44" w:rsidRDefault="00FF4F44" w:rsidP="00E03712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Слушает, задает вопросы</w:t>
            </w:r>
          </w:p>
          <w:p w:rsidR="00FF4F44" w:rsidRPr="00FF4F44" w:rsidRDefault="00FF4F44" w:rsidP="00B33B02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</w:p>
          <w:p w:rsidR="00FF4F44" w:rsidRPr="00FF4F44" w:rsidRDefault="00FF4F44" w:rsidP="00B33B02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</w:p>
          <w:p w:rsidR="00FF4F44" w:rsidRPr="00FF4F44" w:rsidRDefault="00FF4F44" w:rsidP="00E03712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Обсуждает предложенную преподавателем ситуацию</w:t>
            </w:r>
          </w:p>
          <w:p w:rsidR="00FF4F44" w:rsidRPr="00FF4F44" w:rsidRDefault="00FF4F44" w:rsidP="00AA63F0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 xml:space="preserve">расположения </w:t>
            </w:r>
            <w:r w:rsidR="00EF0A2F">
              <w:rPr>
                <w:w w:val="106"/>
              </w:rPr>
              <w:t>школы</w:t>
            </w:r>
          </w:p>
          <w:p w:rsidR="00AA63F0" w:rsidRDefault="00AA63F0" w:rsidP="00AA63F0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</w:p>
          <w:p w:rsidR="00AA63F0" w:rsidRDefault="00AA63F0" w:rsidP="00AA63F0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</w:p>
          <w:p w:rsidR="00FF4F44" w:rsidRPr="00EF0A2F" w:rsidRDefault="00FF4F44" w:rsidP="00AA63F0">
            <w:pPr>
              <w:pStyle w:val="afb"/>
              <w:widowControl/>
              <w:tabs>
                <w:tab w:val="left" w:pos="720"/>
              </w:tabs>
              <w:snapToGrid w:val="0"/>
              <w:rPr>
                <w:w w:val="106"/>
              </w:rPr>
            </w:pPr>
            <w:r w:rsidRPr="00EF0A2F">
              <w:rPr>
                <w:w w:val="106"/>
              </w:rPr>
              <w:t>Рассматривает и обсуждает генеральный план</w:t>
            </w:r>
            <w:r w:rsidR="00AA63F0">
              <w:rPr>
                <w:w w:val="106"/>
              </w:rPr>
              <w:t xml:space="preserve">. </w:t>
            </w:r>
            <w:r w:rsidRPr="00EF0A2F">
              <w:rPr>
                <w:w w:val="106"/>
              </w:rPr>
              <w:t xml:space="preserve"> Анализирует приведенные в проекте архитектурно-планировочные решения</w:t>
            </w:r>
            <w:r w:rsidR="00AA63F0">
              <w:rPr>
                <w:w w:val="106"/>
              </w:rPr>
              <w:t>.</w:t>
            </w:r>
            <w:r w:rsidRPr="00EF0A2F">
              <w:rPr>
                <w:w w:val="106"/>
              </w:rPr>
              <w:t xml:space="preserve"> Заполняет в «рабочей тетради» протокол </w:t>
            </w:r>
          </w:p>
          <w:p w:rsidR="00FF4F44" w:rsidRPr="00FF4F44" w:rsidRDefault="00FF4F44" w:rsidP="00AA63F0">
            <w:pPr>
              <w:pStyle w:val="afb"/>
              <w:widowControl/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Докладывает результаты</w:t>
            </w:r>
          </w:p>
          <w:p w:rsidR="00FF4F44" w:rsidRPr="00FF4F44" w:rsidRDefault="00FF4F44" w:rsidP="00AA63F0">
            <w:pPr>
              <w:pStyle w:val="afb"/>
              <w:widowControl/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Участвует в осуждении</w:t>
            </w:r>
          </w:p>
          <w:p w:rsidR="00FF4F44" w:rsidRPr="00FF4F44" w:rsidRDefault="00FF4F44" w:rsidP="00AA63F0">
            <w:pPr>
              <w:pStyle w:val="afb"/>
              <w:widowControl/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Отвечает на вопросы</w:t>
            </w:r>
          </w:p>
          <w:p w:rsidR="00FF4F44" w:rsidRPr="00FF4F44" w:rsidRDefault="00FF4F44" w:rsidP="00B33B02">
            <w:pPr>
              <w:pStyle w:val="afb"/>
              <w:widowControl/>
              <w:snapToGrid w:val="0"/>
              <w:ind w:left="1080"/>
              <w:rPr>
                <w:w w:val="106"/>
              </w:rPr>
            </w:pPr>
          </w:p>
          <w:p w:rsidR="00FF4F44" w:rsidRPr="00FF4F44" w:rsidRDefault="00FF4F44" w:rsidP="00AA63F0">
            <w:pPr>
              <w:pStyle w:val="afb"/>
              <w:widowControl/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Выполнение тестовых заданий</w:t>
            </w:r>
          </w:p>
          <w:p w:rsidR="00FF4F44" w:rsidRPr="00FF4F44" w:rsidRDefault="00FF4F44" w:rsidP="00B33B02">
            <w:pPr>
              <w:pStyle w:val="afb"/>
              <w:widowControl/>
              <w:snapToGrid w:val="0"/>
              <w:rPr>
                <w:w w:val="106"/>
              </w:rPr>
            </w:pPr>
          </w:p>
          <w:p w:rsidR="00FF4F44" w:rsidRPr="00FF4F44" w:rsidRDefault="00FF4F44" w:rsidP="00B33B02">
            <w:pPr>
              <w:pStyle w:val="afb"/>
              <w:widowControl/>
              <w:snapToGrid w:val="0"/>
              <w:ind w:left="1080"/>
              <w:rPr>
                <w:w w:val="106"/>
              </w:rPr>
            </w:pPr>
          </w:p>
          <w:p w:rsidR="00FF4F44" w:rsidRPr="00FF4F44" w:rsidRDefault="00FF4F44" w:rsidP="00AA63F0">
            <w:pPr>
              <w:pStyle w:val="afb"/>
              <w:widowControl/>
              <w:snapToGrid w:val="0"/>
              <w:rPr>
                <w:w w:val="106"/>
              </w:rPr>
            </w:pPr>
            <w:r w:rsidRPr="00FF4F44">
              <w:rPr>
                <w:w w:val="106"/>
              </w:rPr>
              <w:t>Слушает, записывает</w:t>
            </w:r>
            <w:r w:rsidR="008C1AA5">
              <w:rPr>
                <w:w w:val="106"/>
              </w:rPr>
              <w:t>.</w:t>
            </w:r>
          </w:p>
        </w:tc>
      </w:tr>
    </w:tbl>
    <w:p w:rsidR="00FF4F44" w:rsidRPr="00553C43" w:rsidRDefault="00553C43" w:rsidP="00553C43">
      <w:pPr>
        <w:pStyle w:val="af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*Занятие может быть проведено на базе образовательного учреждения</w:t>
      </w:r>
    </w:p>
    <w:p w:rsidR="00F40CBD" w:rsidRDefault="00F40CBD" w:rsidP="00FF4F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866D69" w:rsidRPr="009456D1" w:rsidRDefault="00866D69" w:rsidP="00AA63F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56D1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AA63F0" w:rsidRPr="00253063" w:rsidRDefault="00AA63F0" w:rsidP="003E7E1B">
      <w:pPr>
        <w:pStyle w:val="afa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Гигиенические принципы проектирования школьных учреждений</w:t>
      </w:r>
    </w:p>
    <w:p w:rsidR="00AA63F0" w:rsidRPr="00253063" w:rsidRDefault="00AA63F0" w:rsidP="003E7E1B">
      <w:pPr>
        <w:pStyle w:val="afa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Типы школьных образовательных учреждений.</w:t>
      </w:r>
    </w:p>
    <w:p w:rsidR="00AA63F0" w:rsidRPr="00253063" w:rsidRDefault="00AA63F0" w:rsidP="003E7E1B">
      <w:pPr>
        <w:pStyle w:val="afa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Гигиенические требования к   выбору, планировке и застройке  участка.</w:t>
      </w:r>
    </w:p>
    <w:p w:rsidR="00AA63F0" w:rsidRPr="00253063" w:rsidRDefault="00AA63F0" w:rsidP="003E7E1B">
      <w:pPr>
        <w:pStyle w:val="afa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Требования к размещению школ</w:t>
      </w:r>
    </w:p>
    <w:p w:rsidR="00AA63F0" w:rsidRPr="00253063" w:rsidRDefault="00AA63F0" w:rsidP="003E7E1B">
      <w:pPr>
        <w:pStyle w:val="afa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Требования к земельному участку и территории школьных учреждений</w:t>
      </w:r>
    </w:p>
    <w:p w:rsidR="00AA63F0" w:rsidRPr="00253063" w:rsidRDefault="00AA63F0" w:rsidP="003E7E1B">
      <w:pPr>
        <w:pStyle w:val="afa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Санитарное законодательство</w:t>
      </w:r>
    </w:p>
    <w:p w:rsidR="00AA63F0" w:rsidRPr="00253063" w:rsidRDefault="00AA63F0" w:rsidP="003E7E1B">
      <w:pPr>
        <w:pStyle w:val="afa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Гигиенические принципы планировки школ</w:t>
      </w:r>
    </w:p>
    <w:p w:rsidR="00AA63F0" w:rsidRPr="00253063" w:rsidRDefault="00AA63F0" w:rsidP="003E7E1B">
      <w:pPr>
        <w:pStyle w:val="afa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lastRenderedPageBreak/>
        <w:t>Особенности планировки школ различного типа</w:t>
      </w:r>
    </w:p>
    <w:p w:rsidR="00AA63F0" w:rsidRPr="00253063" w:rsidRDefault="00AA63F0" w:rsidP="003E7E1B">
      <w:pPr>
        <w:pStyle w:val="afa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Состав и площади различных помещений образовательных учреждений</w:t>
      </w:r>
    </w:p>
    <w:p w:rsidR="00DD46D4" w:rsidRPr="00253063" w:rsidRDefault="00DD46D4" w:rsidP="003E7E1B">
      <w:pPr>
        <w:pStyle w:val="afa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Текущий санитарный надзор за образовательными учреждениями.</w:t>
      </w:r>
    </w:p>
    <w:p w:rsidR="00DD46D4" w:rsidRPr="00253063" w:rsidRDefault="00DD46D4" w:rsidP="003E7E1B">
      <w:pPr>
        <w:pStyle w:val="afa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46D4" w:rsidRDefault="00DD46D4" w:rsidP="00AA63F0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7E9B" w:rsidRDefault="003F7E9B" w:rsidP="003F7E9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D2D">
        <w:rPr>
          <w:rFonts w:ascii="Times New Roman" w:hAnsi="Times New Roman" w:cs="Times New Roman"/>
          <w:b/>
          <w:sz w:val="28"/>
          <w:szCs w:val="28"/>
        </w:rPr>
        <w:t>Б.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Программа санитарной оценки проекта</w:t>
      </w:r>
    </w:p>
    <w:p w:rsidR="003F7E9B" w:rsidRDefault="003F7E9B" w:rsidP="003F7E9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E9B" w:rsidRPr="003F7E9B" w:rsidRDefault="003F7E9B" w:rsidP="003F7E9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7E9B">
        <w:rPr>
          <w:rFonts w:ascii="Times New Roman" w:hAnsi="Times New Roman" w:cs="Times New Roman"/>
          <w:i/>
          <w:sz w:val="24"/>
          <w:szCs w:val="24"/>
        </w:rPr>
        <w:t xml:space="preserve">Общие сведения – </w:t>
      </w:r>
      <w:r>
        <w:rPr>
          <w:rFonts w:ascii="Times New Roman" w:hAnsi="Times New Roman" w:cs="Times New Roman"/>
          <w:i/>
          <w:sz w:val="24"/>
          <w:szCs w:val="24"/>
        </w:rPr>
        <w:t>тип</w:t>
      </w:r>
      <w:r w:rsidRPr="003F7E9B">
        <w:rPr>
          <w:rFonts w:ascii="Times New Roman" w:hAnsi="Times New Roman" w:cs="Times New Roman"/>
          <w:i/>
          <w:sz w:val="24"/>
          <w:szCs w:val="24"/>
        </w:rPr>
        <w:t>, число детей</w:t>
      </w:r>
      <w:r>
        <w:rPr>
          <w:rFonts w:ascii="Times New Roman" w:hAnsi="Times New Roman" w:cs="Times New Roman"/>
          <w:i/>
          <w:sz w:val="24"/>
          <w:szCs w:val="24"/>
        </w:rPr>
        <w:t>, радиус обслуживания</w:t>
      </w:r>
    </w:p>
    <w:p w:rsidR="003F7E9B" w:rsidRPr="003F7E9B" w:rsidRDefault="003F7E9B" w:rsidP="003F7E9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7E9B">
        <w:rPr>
          <w:rFonts w:ascii="Times New Roman" w:hAnsi="Times New Roman" w:cs="Times New Roman"/>
          <w:i/>
          <w:sz w:val="24"/>
          <w:szCs w:val="24"/>
        </w:rPr>
        <w:t>Земельный участок</w:t>
      </w:r>
    </w:p>
    <w:p w:rsidR="003F7E9B" w:rsidRPr="003F7E9B" w:rsidRDefault="003F7E9B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Размещение на территории населенного пункта</w:t>
      </w:r>
    </w:p>
    <w:p w:rsidR="003F7E9B" w:rsidRPr="003F7E9B" w:rsidRDefault="003F7E9B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Непосредственное и ближайшее окружение</w:t>
      </w:r>
    </w:p>
    <w:p w:rsidR="003F7E9B" w:rsidRPr="003F7E9B" w:rsidRDefault="003F7E9B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Разрывы между участком и строениями</w:t>
      </w:r>
    </w:p>
    <w:p w:rsidR="003F7E9B" w:rsidRPr="003F7E9B" w:rsidRDefault="003F7E9B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Площадь, зонирование, п</w:t>
      </w:r>
      <w:r w:rsidRPr="003F7E9B">
        <w:rPr>
          <w:rFonts w:ascii="Times New Roman" w:hAnsi="Times New Roman" w:cs="Times New Roman"/>
          <w:sz w:val="24"/>
          <w:szCs w:val="24"/>
        </w:rPr>
        <w:t>роцент застройки, процент озеленения</w:t>
      </w:r>
    </w:p>
    <w:p w:rsidR="003F7E9B" w:rsidRPr="003F7E9B" w:rsidRDefault="003F7E9B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Въезды</w:t>
      </w:r>
    </w:p>
    <w:p w:rsidR="003F7E9B" w:rsidRPr="003F7E9B" w:rsidRDefault="003F7E9B" w:rsidP="003F7E9B">
      <w:pPr>
        <w:pStyle w:val="afa"/>
        <w:numPr>
          <w:ilvl w:val="0"/>
          <w:numId w:val="5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 xml:space="preserve">Характеристика составных </w:t>
      </w:r>
      <w:r>
        <w:rPr>
          <w:rFonts w:ascii="Times New Roman" w:hAnsi="Times New Roman" w:cs="Times New Roman"/>
          <w:sz w:val="24"/>
          <w:szCs w:val="24"/>
        </w:rPr>
        <w:t>зон</w:t>
      </w:r>
      <w:r w:rsidRPr="003F7E9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спортивная, учебно-опытная, отдыха, защитная, хозяйственная</w:t>
      </w:r>
    </w:p>
    <w:p w:rsidR="003F7E9B" w:rsidRPr="003F7E9B" w:rsidRDefault="003F7E9B" w:rsidP="003F7E9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7E9B">
        <w:rPr>
          <w:rFonts w:ascii="Times New Roman" w:hAnsi="Times New Roman" w:cs="Times New Roman"/>
          <w:i/>
          <w:sz w:val="24"/>
          <w:szCs w:val="24"/>
        </w:rPr>
        <w:t>Здание</w:t>
      </w:r>
    </w:p>
    <w:p w:rsidR="003F7E9B" w:rsidRPr="003F7E9B" w:rsidRDefault="003F7E9B" w:rsidP="003F7E9B">
      <w:pPr>
        <w:pStyle w:val="afa"/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Расположение на участке</w:t>
      </w:r>
    </w:p>
    <w:p w:rsidR="003F7E9B" w:rsidRPr="003F7E9B" w:rsidRDefault="003F7E9B" w:rsidP="003F7E9B">
      <w:pPr>
        <w:pStyle w:val="afa"/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Число этажей и композиция</w:t>
      </w:r>
    </w:p>
    <w:p w:rsidR="00AB7C29" w:rsidRDefault="00AB7C29" w:rsidP="003F7E9B">
      <w:pPr>
        <w:pStyle w:val="afa"/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входов  лестничных клеток</w:t>
      </w:r>
    </w:p>
    <w:p w:rsidR="00AB7C29" w:rsidRDefault="00AB7C29" w:rsidP="003F7E9B">
      <w:pPr>
        <w:pStyle w:val="afa"/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Расположение помещений по этажам и блокам</w:t>
      </w:r>
    </w:p>
    <w:p w:rsidR="00AB7C29" w:rsidRDefault="003F7E9B" w:rsidP="003F7E9B">
      <w:pPr>
        <w:pStyle w:val="afa"/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sz w:val="24"/>
          <w:szCs w:val="24"/>
        </w:rPr>
        <w:t>Набор и характеристика помещений –</w:t>
      </w:r>
      <w:r w:rsidR="00AB7C29">
        <w:rPr>
          <w:rFonts w:ascii="Times New Roman" w:hAnsi="Times New Roman" w:cs="Times New Roman"/>
          <w:sz w:val="24"/>
          <w:szCs w:val="24"/>
        </w:rPr>
        <w:t xml:space="preserve"> классы, кабинеты, лаборатории, мастерские, спортивный </w:t>
      </w:r>
      <w:r w:rsidRPr="003F7E9B">
        <w:rPr>
          <w:rFonts w:ascii="Times New Roman" w:hAnsi="Times New Roman" w:cs="Times New Roman"/>
          <w:sz w:val="24"/>
          <w:szCs w:val="24"/>
        </w:rPr>
        <w:t xml:space="preserve"> зал,</w:t>
      </w:r>
      <w:r w:rsidR="00AB7C29">
        <w:rPr>
          <w:rFonts w:ascii="Times New Roman" w:hAnsi="Times New Roman" w:cs="Times New Roman"/>
          <w:sz w:val="24"/>
          <w:szCs w:val="24"/>
        </w:rPr>
        <w:t xml:space="preserve"> рекреации, столовая и </w:t>
      </w:r>
      <w:r w:rsidRPr="003F7E9B">
        <w:rPr>
          <w:rFonts w:ascii="Times New Roman" w:hAnsi="Times New Roman" w:cs="Times New Roman"/>
          <w:sz w:val="24"/>
          <w:szCs w:val="24"/>
        </w:rPr>
        <w:t xml:space="preserve"> пищеблок, медкабинет, хозяйственные помещения</w:t>
      </w:r>
      <w:r w:rsidR="00AB7C29">
        <w:rPr>
          <w:rFonts w:ascii="Times New Roman" w:hAnsi="Times New Roman" w:cs="Times New Roman"/>
          <w:sz w:val="24"/>
          <w:szCs w:val="24"/>
        </w:rPr>
        <w:t>, гардероб, библиотека</w:t>
      </w:r>
    </w:p>
    <w:p w:rsidR="003F7E9B" w:rsidRDefault="00AB7C29" w:rsidP="003F7E9B">
      <w:pPr>
        <w:pStyle w:val="afa"/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– размеры, площадь, кубатура, ориентация, окна</w:t>
      </w:r>
    </w:p>
    <w:p w:rsidR="003F7E9B" w:rsidRDefault="003F7E9B" w:rsidP="003F7E9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E9B">
        <w:rPr>
          <w:rFonts w:ascii="Times New Roman" w:hAnsi="Times New Roman" w:cs="Times New Roman"/>
          <w:i/>
          <w:sz w:val="24"/>
          <w:szCs w:val="24"/>
        </w:rPr>
        <w:t>Санитарно-технические сооружения и установки</w:t>
      </w:r>
      <w:r>
        <w:rPr>
          <w:rFonts w:ascii="Times New Roman" w:hAnsi="Times New Roman" w:cs="Times New Roman"/>
          <w:sz w:val="24"/>
          <w:szCs w:val="24"/>
        </w:rPr>
        <w:t xml:space="preserve"> – отопление, вентиляция, водоснабжение, канализация, аэрация, освещение</w:t>
      </w:r>
    </w:p>
    <w:p w:rsidR="003F7E9B" w:rsidRPr="003F7E9B" w:rsidRDefault="003F7E9B" w:rsidP="003F7E9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7E9B">
        <w:rPr>
          <w:rFonts w:ascii="Times New Roman" w:hAnsi="Times New Roman" w:cs="Times New Roman"/>
          <w:i/>
          <w:sz w:val="24"/>
          <w:szCs w:val="24"/>
        </w:rPr>
        <w:t>Анализ материалов и заключение</w:t>
      </w:r>
    </w:p>
    <w:p w:rsidR="003F7E9B" w:rsidRPr="003F7E9B" w:rsidRDefault="003F7E9B" w:rsidP="003F7E9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F4F44" w:rsidRDefault="003F7E9B" w:rsidP="00AA63F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E9B">
        <w:rPr>
          <w:rFonts w:ascii="Times New Roman" w:hAnsi="Times New Roman" w:cs="Times New Roman"/>
          <w:b/>
          <w:sz w:val="28"/>
          <w:szCs w:val="28"/>
        </w:rPr>
        <w:t>В</w:t>
      </w:r>
      <w:r w:rsidR="00866D69">
        <w:rPr>
          <w:rFonts w:ascii="Times New Roman" w:hAnsi="Times New Roman" w:cs="Times New Roman"/>
          <w:sz w:val="28"/>
          <w:szCs w:val="28"/>
        </w:rPr>
        <w:t>.</w:t>
      </w:r>
      <w:r w:rsidR="00866D69" w:rsidRPr="00966812">
        <w:rPr>
          <w:rFonts w:ascii="Times New Roman" w:hAnsi="Times New Roman" w:cs="Times New Roman"/>
          <w:sz w:val="28"/>
          <w:szCs w:val="28"/>
        </w:rPr>
        <w:t xml:space="preserve"> </w:t>
      </w:r>
      <w:r w:rsidR="00866D69">
        <w:rPr>
          <w:rFonts w:ascii="Times New Roman" w:hAnsi="Times New Roman" w:cs="Times New Roman"/>
          <w:b/>
          <w:sz w:val="28"/>
          <w:szCs w:val="28"/>
        </w:rPr>
        <w:t>Тест-задания для проверки усвоения</w:t>
      </w:r>
    </w:p>
    <w:p w:rsidR="00AA63F0" w:rsidRPr="00FF4F44" w:rsidRDefault="00AA63F0" w:rsidP="00AA63F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3C4B" w:rsidRPr="00DA1D55" w:rsidRDefault="008C1AA5" w:rsidP="00AA63F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C83C4B" w:rsidRPr="00DA1D55">
        <w:rPr>
          <w:rFonts w:ascii="Times New Roman" w:hAnsi="Times New Roman" w:cs="Times New Roman"/>
          <w:b/>
          <w:sz w:val="24"/>
          <w:szCs w:val="24"/>
        </w:rPr>
        <w:t xml:space="preserve"> Высаживать кустарник рекомендуется не ближе…….,м </w:t>
      </w:r>
      <w:r w:rsidR="00C83C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C4B" w:rsidRPr="00DA1D55">
        <w:rPr>
          <w:rFonts w:ascii="Times New Roman" w:hAnsi="Times New Roman" w:cs="Times New Roman"/>
          <w:b/>
          <w:sz w:val="24"/>
          <w:szCs w:val="24"/>
        </w:rPr>
        <w:t>от здания ДОУ</w:t>
      </w:r>
    </w:p>
    <w:p w:rsidR="00C83C4B" w:rsidRDefault="00C83C4B" w:rsidP="00AA63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</w:t>
      </w:r>
      <w:r w:rsidR="00AA63F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5,0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10,0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15,0</w:t>
      </w:r>
    </w:p>
    <w:p w:rsidR="00C83C4B" w:rsidRPr="00DA1D55" w:rsidRDefault="008C1AA5" w:rsidP="008C1A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C83C4B" w:rsidRPr="00DA1D55">
        <w:rPr>
          <w:rFonts w:ascii="Times New Roman" w:hAnsi="Times New Roman" w:cs="Times New Roman"/>
          <w:b/>
          <w:sz w:val="24"/>
          <w:szCs w:val="24"/>
        </w:rPr>
        <w:t xml:space="preserve">.  Высаживать деревья рекомендуется не ближе…….,м </w:t>
      </w:r>
      <w:r w:rsidR="00C83C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C4B" w:rsidRPr="00DA1D55">
        <w:rPr>
          <w:rFonts w:ascii="Times New Roman" w:hAnsi="Times New Roman" w:cs="Times New Roman"/>
          <w:b/>
          <w:sz w:val="24"/>
          <w:szCs w:val="24"/>
        </w:rPr>
        <w:t>от здания ДОУ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5,0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+: 10,0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15,0</w:t>
      </w:r>
    </w:p>
    <w:p w:rsidR="00C83C4B" w:rsidRPr="00DA1D55" w:rsidRDefault="008C1AA5" w:rsidP="008C1A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C83C4B" w:rsidRPr="00DA1D55">
        <w:rPr>
          <w:rFonts w:ascii="Times New Roman" w:hAnsi="Times New Roman" w:cs="Times New Roman"/>
          <w:b/>
          <w:sz w:val="24"/>
          <w:szCs w:val="24"/>
        </w:rPr>
        <w:t>. Вместимость образовательных учреждений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определяется местными условиями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зависит от климатических особенностей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+: регламентируется СанНиП</w:t>
      </w:r>
    </w:p>
    <w:p w:rsidR="00C83C4B" w:rsidRPr="001D00A2" w:rsidRDefault="008C1AA5" w:rsidP="008C1AA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C83C4B" w:rsidRPr="001D00A2">
        <w:rPr>
          <w:rFonts w:ascii="Times New Roman" w:hAnsi="Times New Roman" w:cs="Times New Roman"/>
          <w:b/>
          <w:sz w:val="24"/>
          <w:szCs w:val="24"/>
        </w:rPr>
        <w:t>. В соответствии с СанНиП наполняемость класса, не более</w:t>
      </w:r>
      <w:r w:rsidR="00CF60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C4B" w:rsidRPr="001D00A2">
        <w:rPr>
          <w:rFonts w:ascii="Times New Roman" w:hAnsi="Times New Roman"/>
          <w:b/>
          <w:sz w:val="24"/>
          <w:szCs w:val="24"/>
        </w:rPr>
        <w:t>###   человек</w:t>
      </w:r>
    </w:p>
    <w:p w:rsidR="008C1AA5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</w:p>
    <w:p w:rsidR="00C83C4B" w:rsidRPr="002275D1" w:rsidRDefault="008C1AA5" w:rsidP="008C1A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C83C4B" w:rsidRPr="002275D1">
        <w:rPr>
          <w:rFonts w:ascii="Times New Roman" w:hAnsi="Times New Roman" w:cs="Times New Roman"/>
          <w:b/>
          <w:sz w:val="24"/>
          <w:szCs w:val="24"/>
        </w:rPr>
        <w:t>.Лаборантские поме</w:t>
      </w:r>
      <w:r w:rsidR="00C83C4B">
        <w:rPr>
          <w:rFonts w:ascii="Times New Roman" w:hAnsi="Times New Roman" w:cs="Times New Roman"/>
          <w:b/>
          <w:sz w:val="24"/>
          <w:szCs w:val="24"/>
        </w:rPr>
        <w:t xml:space="preserve">щения обязательно должны иметь </w:t>
      </w:r>
      <w:r w:rsidR="00C83C4B" w:rsidRPr="002275D1">
        <w:rPr>
          <w:rFonts w:ascii="Times New Roman" w:hAnsi="Times New Roman" w:cs="Times New Roman"/>
          <w:b/>
          <w:sz w:val="24"/>
          <w:szCs w:val="24"/>
        </w:rPr>
        <w:t>кабинеты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физики, информатики, биологии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-: биологии,  химии, информатики, </w:t>
      </w:r>
    </w:p>
    <w:p w:rsidR="00C83C4B" w:rsidRDefault="00C83C4B" w:rsidP="008C1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+: информатики, биологии, химии, физики</w:t>
      </w:r>
    </w:p>
    <w:p w:rsidR="00AA63F0" w:rsidRPr="00253063" w:rsidRDefault="00AA63F0" w:rsidP="00AA63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lastRenderedPageBreak/>
        <w:t>6.Рекомендуемый радиус обслуживания ДОУ в городах  ### км</w:t>
      </w:r>
    </w:p>
    <w:p w:rsidR="00AA63F0" w:rsidRPr="00253063" w:rsidRDefault="00AA63F0" w:rsidP="00AA63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0.3-0.5км</w:t>
      </w:r>
    </w:p>
    <w:p w:rsidR="00AA63F0" w:rsidRPr="00253063" w:rsidRDefault="006376D3" w:rsidP="00AA63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7.</w:t>
      </w:r>
      <w:r w:rsidR="00AA63F0" w:rsidRPr="00253063">
        <w:rPr>
          <w:rFonts w:ascii="Times New Roman" w:hAnsi="Times New Roman" w:cs="Times New Roman"/>
          <w:b/>
          <w:sz w:val="24"/>
          <w:szCs w:val="24"/>
        </w:rPr>
        <w:t xml:space="preserve">Оптимальная вместимость в городских образовательных учреждениях не должна превышать ### человек </w:t>
      </w:r>
    </w:p>
    <w:p w:rsidR="00AA63F0" w:rsidRPr="00253063" w:rsidRDefault="00AA63F0" w:rsidP="00AA63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1000</w:t>
      </w:r>
    </w:p>
    <w:p w:rsidR="006376D3" w:rsidRPr="00253063" w:rsidRDefault="006376D3" w:rsidP="006376D3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 xml:space="preserve">8. Установите соответствие вместимости разных типов сельских школ </w:t>
      </w:r>
    </w:p>
    <w:p w:rsidR="006376D3" w:rsidRPr="00253063" w:rsidRDefault="006376D3" w:rsidP="00637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1:  начальные малокомплектные школы</w:t>
      </w:r>
    </w:p>
    <w:p w:rsidR="006376D3" w:rsidRPr="00253063" w:rsidRDefault="006376D3" w:rsidP="006376D3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063">
        <w:rPr>
          <w:rFonts w:ascii="Times New Roman" w:hAnsi="Times New Roman" w:cs="Times New Roman"/>
          <w:sz w:val="24"/>
          <w:szCs w:val="24"/>
        </w:rPr>
        <w:t>2: 1 и 11  ступени</w:t>
      </w:r>
    </w:p>
    <w:p w:rsidR="006376D3" w:rsidRPr="00253063" w:rsidRDefault="006376D3" w:rsidP="00637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 xml:space="preserve"> 3: 1, 11 и 111 ступеней </w:t>
      </w:r>
    </w:p>
    <w:p w:rsidR="006376D3" w:rsidRPr="00253063" w:rsidRDefault="006376D3" w:rsidP="006376D3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1: не более 80 человек</w:t>
      </w:r>
    </w:p>
    <w:p w:rsidR="006376D3" w:rsidRPr="00253063" w:rsidRDefault="006376D3" w:rsidP="006376D3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2: 250 учащихся</w:t>
      </w:r>
    </w:p>
    <w:p w:rsidR="006376D3" w:rsidRPr="00253063" w:rsidRDefault="006376D3" w:rsidP="00637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 3: 500 учащихся</w:t>
      </w:r>
    </w:p>
    <w:p w:rsidR="006376D3" w:rsidRPr="00253063" w:rsidRDefault="006376D3" w:rsidP="00637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9.Рекомендуемый радиус обслуживания ДОУ в сельской местности, пешком  ### км</w:t>
      </w:r>
    </w:p>
    <w:p w:rsidR="00C83C4B" w:rsidRPr="00253063" w:rsidRDefault="006376D3" w:rsidP="00637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2км</w:t>
      </w:r>
    </w:p>
    <w:p w:rsidR="006376D3" w:rsidRPr="00253063" w:rsidRDefault="006376D3" w:rsidP="00637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10.Рекомендуемый радиус обслуживания ДОУ в сельской местности, транспортном обслуживании  ### минут</w:t>
      </w:r>
    </w:p>
    <w:p w:rsidR="002275D1" w:rsidRPr="00253063" w:rsidRDefault="006376D3" w:rsidP="0025306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11. Процент озеленения школьной территории, не менее</w:t>
      </w:r>
    </w:p>
    <w:p w:rsidR="006376D3" w:rsidRPr="00253063" w:rsidRDefault="006376D3" w:rsidP="00637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40</w:t>
      </w:r>
    </w:p>
    <w:p w:rsidR="006376D3" w:rsidRPr="00253063" w:rsidRDefault="006376D3" w:rsidP="00637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50</w:t>
      </w:r>
    </w:p>
    <w:p w:rsidR="006376D3" w:rsidRPr="00253063" w:rsidRDefault="006376D3" w:rsidP="00637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60</w:t>
      </w:r>
    </w:p>
    <w:p w:rsidR="002275D1" w:rsidRPr="00253063" w:rsidRDefault="006376D3" w:rsidP="006376D3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12.Доля   учебно-опытной зоны от общей площади школьного участка, не более  ### %</w:t>
      </w:r>
    </w:p>
    <w:p w:rsidR="006376D3" w:rsidRPr="00253063" w:rsidRDefault="006376D3" w:rsidP="006376D3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25%</w:t>
      </w:r>
    </w:p>
    <w:p w:rsidR="006376D3" w:rsidRPr="00253063" w:rsidRDefault="006376D3" w:rsidP="006376D3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13.Рекомендуемая этажность школьных зданий</w:t>
      </w:r>
      <w:r w:rsidR="00CF60A2" w:rsidRPr="00253063">
        <w:rPr>
          <w:rFonts w:ascii="Times New Roman" w:hAnsi="Times New Roman" w:cs="Times New Roman"/>
          <w:b/>
          <w:sz w:val="24"/>
          <w:szCs w:val="24"/>
        </w:rPr>
        <w:t xml:space="preserve"> ###</w:t>
      </w:r>
    </w:p>
    <w:p w:rsidR="00FF4F44" w:rsidRPr="00253063" w:rsidRDefault="00CF60A2" w:rsidP="00CF60A2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3-4, три- четыре</w:t>
      </w:r>
    </w:p>
    <w:p w:rsidR="00CF60A2" w:rsidRPr="00253063" w:rsidRDefault="00CF60A2" w:rsidP="00CF60A2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14. Проход в учебно-спортивные помещения через классные секции</w:t>
      </w:r>
    </w:p>
    <w:p w:rsidR="00CF60A2" w:rsidRPr="00253063" w:rsidRDefault="00CF60A2" w:rsidP="00CF60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 разрешается</w:t>
      </w:r>
    </w:p>
    <w:p w:rsidR="00CF60A2" w:rsidRPr="00253063" w:rsidRDefault="00CF60A2" w:rsidP="00CF60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не допускается</w:t>
      </w:r>
    </w:p>
    <w:p w:rsidR="00CF60A2" w:rsidRPr="00253063" w:rsidRDefault="00CF60A2" w:rsidP="00CF60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 xml:space="preserve">15.Площадь кабинетов принимается из расчета …..м2 на одного учащегося </w:t>
      </w:r>
    </w:p>
    <w:p w:rsidR="00CF60A2" w:rsidRPr="00253063" w:rsidRDefault="00CF60A2" w:rsidP="00CF60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 1.5</w:t>
      </w:r>
    </w:p>
    <w:p w:rsidR="00CF60A2" w:rsidRPr="00253063" w:rsidRDefault="00CF60A2" w:rsidP="00CF60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 2.0</w:t>
      </w:r>
    </w:p>
    <w:p w:rsidR="00CF60A2" w:rsidRPr="00253063" w:rsidRDefault="00CF60A2" w:rsidP="00CF60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 2.5</w:t>
      </w:r>
    </w:p>
    <w:p w:rsidR="00B33B02" w:rsidRPr="00253063" w:rsidRDefault="00B33B02" w:rsidP="00CF60A2">
      <w:pPr>
        <w:spacing w:after="0" w:line="36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72BF2" w:rsidRPr="00253063" w:rsidRDefault="00372BF2" w:rsidP="00B33B02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63F0" w:rsidRPr="00253063" w:rsidRDefault="00AA63F0" w:rsidP="009456D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A63F0" w:rsidRPr="00253063" w:rsidRDefault="00AA63F0" w:rsidP="009456D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A63F0" w:rsidRPr="00253063" w:rsidRDefault="00AA63F0" w:rsidP="009456D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A63F0" w:rsidRDefault="00AA63F0" w:rsidP="009456D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AA63F0" w:rsidRDefault="00AA63F0" w:rsidP="009456D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F60A2" w:rsidRDefault="00CF60A2" w:rsidP="009456D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F60A2" w:rsidRDefault="00CF60A2" w:rsidP="009456D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1D36E0" w:rsidRDefault="00B33B02" w:rsidP="009456D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680C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Практическое занятие</w:t>
      </w:r>
      <w:r w:rsidRPr="0004680C">
        <w:rPr>
          <w:rFonts w:ascii="Times New Roman" w:hAnsi="Times New Roman" w:cs="Times New Roman"/>
          <w:b/>
          <w:sz w:val="32"/>
          <w:szCs w:val="32"/>
        </w:rPr>
        <w:t xml:space="preserve"> «Гигиенические требования к мебели и оборудованию</w:t>
      </w:r>
      <w:r w:rsidR="009456D1">
        <w:rPr>
          <w:rFonts w:ascii="Times New Roman" w:hAnsi="Times New Roman" w:cs="Times New Roman"/>
          <w:b/>
          <w:sz w:val="32"/>
          <w:szCs w:val="32"/>
        </w:rPr>
        <w:t>»</w:t>
      </w: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по анатомии и физиологии детского организма.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  <w:r w:rsidR="00CF60A2">
              <w:rPr>
                <w:i/>
                <w:sz w:val="28"/>
                <w:szCs w:val="28"/>
              </w:rPr>
              <w:t>, стр. 280-288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1035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52"/>
        <w:gridCol w:w="2267"/>
        <w:gridCol w:w="4180"/>
        <w:gridCol w:w="3051"/>
      </w:tblGrid>
      <w:tr w:rsidR="005F4C39" w:rsidRPr="00966812" w:rsidTr="002B03E3">
        <w:trPr>
          <w:cantSplit/>
          <w:trHeight w:val="1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F4C39" w:rsidRPr="00966812" w:rsidRDefault="005F4C39" w:rsidP="005F4C39">
            <w:pPr>
              <w:suppressAutoHyphens/>
              <w:ind w:left="113" w:right="113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Код компетенции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5F4C39" w:rsidRPr="00966812" w:rsidRDefault="005F4C39" w:rsidP="005F4C39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 xml:space="preserve">способностью 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готовностью: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у обучаемого по данному занятию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7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8C1AA5" w:rsidRDefault="008C1AA5" w:rsidP="008C1AA5">
      <w:pPr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a"/>
        <w:tblW w:w="10173" w:type="dxa"/>
        <w:tblLayout w:type="fixed"/>
        <w:tblLook w:val="04A0" w:firstRow="1" w:lastRow="0" w:firstColumn="1" w:lastColumn="0" w:noHBand="0" w:noVBand="1"/>
      </w:tblPr>
      <w:tblGrid>
        <w:gridCol w:w="954"/>
        <w:gridCol w:w="2273"/>
        <w:gridCol w:w="4287"/>
        <w:gridCol w:w="2659"/>
      </w:tblGrid>
      <w:tr w:rsidR="008C1AA5" w:rsidTr="008C1AA5">
        <w:tc>
          <w:tcPr>
            <w:tcW w:w="954" w:type="dxa"/>
          </w:tcPr>
          <w:p w:rsidR="008C1AA5" w:rsidRPr="0075068B" w:rsidRDefault="008C1AA5" w:rsidP="00C0705E">
            <w:pPr>
              <w:jc w:val="center"/>
              <w:rPr>
                <w:b/>
                <w:i/>
                <w:sz w:val="28"/>
                <w:szCs w:val="28"/>
              </w:rPr>
            </w:pPr>
            <w:r w:rsidRPr="0075068B">
              <w:rPr>
                <w:b/>
                <w:i/>
                <w:sz w:val="28"/>
                <w:szCs w:val="28"/>
              </w:rPr>
              <w:lastRenderedPageBreak/>
              <w:t>ПК 32</w:t>
            </w:r>
          </w:p>
        </w:tc>
        <w:tc>
          <w:tcPr>
            <w:tcW w:w="2273" w:type="dxa"/>
          </w:tcPr>
          <w:p w:rsidR="008C1AA5" w:rsidRPr="0075068B" w:rsidRDefault="008C1AA5" w:rsidP="00C0705E">
            <w:pPr>
              <w:shd w:val="clear" w:color="auto" w:fill="FFFFFF"/>
              <w:suppressAutoHyphens/>
              <w:jc w:val="both"/>
              <w:rPr>
                <w:sz w:val="24"/>
                <w:szCs w:val="24"/>
              </w:rPr>
            </w:pPr>
            <w:r w:rsidRPr="0075068B">
              <w:rPr>
                <w:sz w:val="24"/>
                <w:szCs w:val="24"/>
              </w:rPr>
              <w:t xml:space="preserve">способностью и готовностью к осуществлению санитарно-эпидемиологической экспертизы проектной документации и материалов по отводу земельных участков под строительство………..объектов </w:t>
            </w:r>
          </w:p>
          <w:p w:rsidR="008C1AA5" w:rsidRDefault="008C1AA5" w:rsidP="00C0705E">
            <w:pPr>
              <w:rPr>
                <w:i/>
                <w:sz w:val="28"/>
                <w:szCs w:val="28"/>
              </w:rPr>
            </w:pPr>
          </w:p>
        </w:tc>
        <w:tc>
          <w:tcPr>
            <w:tcW w:w="4287" w:type="dxa"/>
          </w:tcPr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Знать: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3.Основы организации 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10.Научные основы гигиенического нормирования вредных факторов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3.самостоятельно формулировать выводы на основе поставленной цели </w:t>
            </w:r>
            <w:r>
              <w:rPr>
                <w:sz w:val="24"/>
                <w:szCs w:val="24"/>
              </w:rPr>
              <w:lastRenderedPageBreak/>
              <w:t>исследования, полученных результатов и оценки погрешностей, прослеживать возможности использования результатов исследования и применения изучаемого вопроса в профилактике заболеваний и патологии, использовать компьютерные  медико-технологические системы в процессе профессиональной деятельности, проводить тестовую и графическую обработку документов с использованием стандартных программных средств, пользоваться набором средств сети Интернет для профессиональной деятельности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самостоятельно работать с учебной, научной и справочной литературой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8C1AA5" w:rsidRDefault="008C1AA5" w:rsidP="00C0705E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      </w:r>
          </w:p>
        </w:tc>
        <w:tc>
          <w:tcPr>
            <w:tcW w:w="2659" w:type="dxa"/>
          </w:tcPr>
          <w:p w:rsidR="008C1AA5" w:rsidRDefault="008C1AA5" w:rsidP="00C0705E">
            <w:pPr>
              <w:rPr>
                <w:i/>
                <w:sz w:val="28"/>
                <w:szCs w:val="28"/>
              </w:rPr>
            </w:pPr>
          </w:p>
        </w:tc>
      </w:tr>
    </w:tbl>
    <w:p w:rsidR="008C1AA5" w:rsidRDefault="008C1AA5" w:rsidP="008C1AA5">
      <w:pPr>
        <w:rPr>
          <w:rFonts w:ascii="Times New Roman" w:hAnsi="Times New Roman" w:cs="Times New Roman"/>
          <w:i/>
          <w:sz w:val="28"/>
          <w:szCs w:val="28"/>
        </w:rPr>
      </w:pPr>
    </w:p>
    <w:p w:rsidR="002F5944" w:rsidRPr="00250D2D" w:rsidRDefault="002F5944" w:rsidP="00250D2D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0D2D">
        <w:rPr>
          <w:rFonts w:ascii="Times New Roman" w:hAnsi="Times New Roman" w:cs="Times New Roman"/>
          <w:b/>
          <w:sz w:val="32"/>
          <w:szCs w:val="32"/>
        </w:rPr>
        <w:t>Хронокарта занятия</w:t>
      </w:r>
      <w:r w:rsidR="00F330E0">
        <w:rPr>
          <w:rFonts w:ascii="Times New Roman" w:hAnsi="Times New Roman" w:cs="Times New Roman"/>
          <w:b/>
          <w:sz w:val="32"/>
          <w:szCs w:val="32"/>
        </w:rPr>
        <w:t xml:space="preserve"> (4 часа)</w:t>
      </w:r>
    </w:p>
    <w:tbl>
      <w:tblPr>
        <w:tblW w:w="921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09"/>
        <w:gridCol w:w="2693"/>
        <w:gridCol w:w="5272"/>
      </w:tblGrid>
      <w:tr w:rsidR="009456D1" w:rsidRPr="009456D1" w:rsidTr="009456D1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6D1" w:rsidRPr="009456D1" w:rsidRDefault="00F330E0" w:rsidP="009456D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</w:t>
            </w:r>
            <w:r w:rsidR="009456D1" w:rsidRPr="009456D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6D1" w:rsidRPr="009456D1" w:rsidRDefault="009456D1" w:rsidP="009456D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6D1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6D1" w:rsidRPr="009456D1" w:rsidRDefault="009456D1" w:rsidP="009456D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6D1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5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56D1" w:rsidRPr="009456D1" w:rsidRDefault="009456D1" w:rsidP="009456D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6D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9456D1" w:rsidRPr="002672E5" w:rsidTr="009456D1">
        <w:tc>
          <w:tcPr>
            <w:tcW w:w="540" w:type="dxa"/>
          </w:tcPr>
          <w:p w:rsidR="009456D1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6D1" w:rsidRPr="002672E5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456D1" w:rsidRPr="00685CB3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21</w:t>
            </w:r>
          </w:p>
          <w:p w:rsidR="009456D1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172">
              <w:rPr>
                <w:rFonts w:ascii="Times New Roman" w:hAnsi="Times New Roman" w:cs="Times New Roman"/>
                <w:sz w:val="24"/>
                <w:szCs w:val="24"/>
              </w:rPr>
              <w:t>Презентаци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9217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Осанка», «Плоскостопие», «Школьная мебель», «Мастерские».</w:t>
            </w:r>
          </w:p>
          <w:p w:rsidR="009456D1" w:rsidRPr="00D92172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</w:tc>
        <w:tc>
          <w:tcPr>
            <w:tcW w:w="5272" w:type="dxa"/>
            <w:shd w:val="clear" w:color="auto" w:fill="auto"/>
          </w:tcPr>
          <w:p w:rsidR="009456D1" w:rsidRDefault="009456D1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6D1" w:rsidRDefault="009456D1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 и оценке</w:t>
            </w:r>
          </w:p>
          <w:p w:rsidR="009456D1" w:rsidRDefault="009456D1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Оценивает соответствие детской мебели антропометрическим показателям, правила расстановки  мебели и рассаживания детей.</w:t>
            </w:r>
          </w:p>
          <w:p w:rsidR="009456D1" w:rsidRPr="002672E5" w:rsidRDefault="009456D1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Оценивает соответствие гигиеническим требованиям оборудования слесарных столярных и др. мастерских</w:t>
            </w:r>
          </w:p>
        </w:tc>
      </w:tr>
    </w:tbl>
    <w:p w:rsidR="00DD46D4" w:rsidRDefault="00DD46D4" w:rsidP="00CF60A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D46D4" w:rsidRDefault="00DD46D4" w:rsidP="00CF60A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D46D4" w:rsidRDefault="00DD46D4" w:rsidP="00CF60A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6D69" w:rsidRPr="001D36E0" w:rsidRDefault="00866D69" w:rsidP="00CF60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lastRenderedPageBreak/>
        <w:t>Приложения для самостоятельной работы студентов</w:t>
      </w:r>
    </w:p>
    <w:p w:rsidR="00866D69" w:rsidRDefault="00866D69" w:rsidP="00CF60A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D2D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DD46D4" w:rsidRDefault="00DD46D4" w:rsidP="003E7E1B">
      <w:pPr>
        <w:pStyle w:val="afa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6D4">
        <w:rPr>
          <w:rFonts w:ascii="Times New Roman" w:hAnsi="Times New Roman" w:cs="Times New Roman"/>
          <w:sz w:val="28"/>
          <w:szCs w:val="28"/>
        </w:rPr>
        <w:t>Физиологические основы правильного положения тела при различных видах деятельности.</w:t>
      </w:r>
    </w:p>
    <w:p w:rsidR="00DD46D4" w:rsidRDefault="00DD46D4" w:rsidP="003E7E1B">
      <w:pPr>
        <w:pStyle w:val="afa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Физиолого-эргономические рекомендации по устройству детской мебели.</w:t>
      </w:r>
    </w:p>
    <w:p w:rsidR="00DD46D4" w:rsidRDefault="00DD46D4" w:rsidP="003E7E1B">
      <w:pPr>
        <w:pStyle w:val="afa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требования, предъявляемые к детской мебели.</w:t>
      </w:r>
    </w:p>
    <w:p w:rsidR="00DD46D4" w:rsidRDefault="00DD46D4" w:rsidP="003E7E1B">
      <w:pPr>
        <w:pStyle w:val="afa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основных групп детской мебели.</w:t>
      </w:r>
    </w:p>
    <w:p w:rsidR="00DD46D4" w:rsidRDefault="00DD46D4" w:rsidP="003E7E1B">
      <w:pPr>
        <w:pStyle w:val="afa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Осанка- понятие, типы, формирующие факторы.</w:t>
      </w:r>
    </w:p>
    <w:p w:rsidR="00DD46D4" w:rsidRDefault="00DD46D4" w:rsidP="003E7E1B">
      <w:pPr>
        <w:pStyle w:val="afa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правила расстановки детской мебели и рассаживания детей.</w:t>
      </w:r>
    </w:p>
    <w:p w:rsidR="00DD46D4" w:rsidRDefault="00DD46D4" w:rsidP="003E7E1B">
      <w:pPr>
        <w:pStyle w:val="afa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требования к оборудованию  мастерских трудового воспитания.</w:t>
      </w:r>
    </w:p>
    <w:p w:rsidR="00DD46D4" w:rsidRPr="00DD46D4" w:rsidRDefault="00DD46D4" w:rsidP="003E7E1B">
      <w:pPr>
        <w:pStyle w:val="afa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0A2" w:rsidRDefault="00866D69" w:rsidP="002B03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0A2">
        <w:rPr>
          <w:rFonts w:ascii="Times New Roman" w:hAnsi="Times New Roman" w:cs="Times New Roman"/>
          <w:b/>
          <w:sz w:val="28"/>
          <w:szCs w:val="28"/>
        </w:rPr>
        <w:t xml:space="preserve">Б. </w:t>
      </w:r>
      <w:r w:rsidR="00CF60A2" w:rsidRPr="00CF60A2">
        <w:rPr>
          <w:rFonts w:ascii="Times New Roman" w:hAnsi="Times New Roman" w:cs="Times New Roman"/>
          <w:b/>
          <w:sz w:val="28"/>
          <w:szCs w:val="28"/>
        </w:rPr>
        <w:t>Пример ситуационной задачи</w:t>
      </w:r>
    </w:p>
    <w:p w:rsidR="003C40A1" w:rsidRPr="00553F97" w:rsidRDefault="00CF60A2" w:rsidP="003C40A1">
      <w:pPr>
        <w:shd w:val="clear" w:color="auto" w:fill="FFFFFF"/>
        <w:spacing w:before="302" w:line="310" w:lineRule="exact"/>
        <w:ind w:right="14" w:firstLine="727"/>
        <w:jc w:val="both"/>
      </w:pP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Школьный врач при периодическом осмотре учащихся 4 класса общеобразовательной школы выявил учеников с нарушениями осанки и зрения.</w:t>
      </w:r>
      <w:r w:rsidR="00DD46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>борудован</w:t>
      </w:r>
      <w:r w:rsid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>ие класса</w:t>
      </w: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партами представ</w:t>
      </w: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лен</w:t>
      </w:r>
      <w:r w:rsid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рисунке.</w:t>
      </w:r>
      <w:r w:rsid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Дополнительная информация – рост учеников</w:t>
      </w:r>
      <w:r w:rsidR="003C40A1" w:rsidRPr="00553F97">
        <w:rPr>
          <w:rFonts w:eastAsia="Times New Roman"/>
          <w:i/>
          <w:iCs/>
          <w:color w:val="000000"/>
          <w:sz w:val="28"/>
          <w:szCs w:val="28"/>
          <w:u w:val="single"/>
        </w:rPr>
        <w:t>:</w:t>
      </w:r>
    </w:p>
    <w:p w:rsidR="003C40A1" w:rsidRPr="003C40A1" w:rsidRDefault="003C40A1" w:rsidP="003C40A1">
      <w:pPr>
        <w:shd w:val="clear" w:color="auto" w:fill="FFFFFF"/>
        <w:tabs>
          <w:tab w:val="left" w:pos="3658"/>
        </w:tabs>
        <w:spacing w:after="0" w:line="310" w:lineRule="exact"/>
        <w:ind w:left="792"/>
        <w:rPr>
          <w:rFonts w:ascii="Times New Roman" w:hAnsi="Times New Roman" w:cs="Times New Roman"/>
        </w:rPr>
      </w:pPr>
      <w:r w:rsidRPr="003C40A1">
        <w:rPr>
          <w:rFonts w:ascii="Times New Roman" w:hAnsi="Times New Roman" w:cs="Times New Roman"/>
          <w:color w:val="000000"/>
          <w:sz w:val="28"/>
          <w:szCs w:val="28"/>
        </w:rPr>
        <w:t xml:space="preserve">128 </w:t>
      </w: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>см - 3 чел.</w:t>
      </w: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146 см - 4 чел.</w:t>
      </w:r>
    </w:p>
    <w:p w:rsidR="003C40A1" w:rsidRPr="003C40A1" w:rsidRDefault="003C40A1" w:rsidP="003C40A1">
      <w:pPr>
        <w:shd w:val="clear" w:color="auto" w:fill="FFFFFF"/>
        <w:tabs>
          <w:tab w:val="left" w:pos="3665"/>
        </w:tabs>
        <w:spacing w:after="0" w:line="310" w:lineRule="exact"/>
        <w:ind w:left="785"/>
        <w:rPr>
          <w:rFonts w:ascii="Times New Roman" w:hAnsi="Times New Roman" w:cs="Times New Roman"/>
        </w:rPr>
      </w:pPr>
      <w:r w:rsidRPr="003C40A1">
        <w:rPr>
          <w:rFonts w:ascii="Times New Roman" w:hAnsi="Times New Roman" w:cs="Times New Roman"/>
          <w:color w:val="000000"/>
          <w:sz w:val="28"/>
          <w:szCs w:val="28"/>
        </w:rPr>
        <w:t xml:space="preserve">132 </w:t>
      </w: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>см - 6 чел.</w:t>
      </w: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149 см - 5 чел.</w:t>
      </w:r>
    </w:p>
    <w:p w:rsidR="003C40A1" w:rsidRPr="003C40A1" w:rsidRDefault="003C40A1" w:rsidP="003C40A1">
      <w:pPr>
        <w:shd w:val="clear" w:color="auto" w:fill="FFFFFF"/>
        <w:spacing w:after="0" w:line="310" w:lineRule="exact"/>
        <w:ind w:left="792"/>
        <w:rPr>
          <w:rFonts w:ascii="Times New Roman" w:hAnsi="Times New Roman" w:cs="Times New Roman"/>
        </w:rPr>
      </w:pPr>
      <w:r w:rsidRPr="003C40A1">
        <w:rPr>
          <w:rFonts w:ascii="Times New Roman" w:hAnsi="Times New Roman" w:cs="Times New Roman"/>
          <w:color w:val="000000"/>
          <w:sz w:val="28"/>
          <w:szCs w:val="28"/>
        </w:rPr>
        <w:t xml:space="preserve">135 </w:t>
      </w: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>см - 4 чел.</w:t>
      </w:r>
    </w:p>
    <w:p w:rsidR="003C40A1" w:rsidRPr="003C40A1" w:rsidRDefault="003C40A1" w:rsidP="003C40A1">
      <w:pPr>
        <w:shd w:val="clear" w:color="auto" w:fill="FFFFFF"/>
        <w:spacing w:after="0" w:line="310" w:lineRule="exact"/>
        <w:ind w:left="7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40A1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386080</wp:posOffset>
            </wp:positionV>
            <wp:extent cx="5626735" cy="3653155"/>
            <wp:effectExtent l="19050" t="0" r="0" b="0"/>
            <wp:wrapSquare wrapText="bothSides"/>
            <wp:docPr id="2" name="Рисунок 55" descr="C:\Documents and Settings\User\Local Settings\Temporary Internet Files\Content.Word\Задача 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Documents and Settings\User\Local Settings\Temporary Internet Files\Content.Word\Задача 2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735" cy="365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C40A1">
        <w:rPr>
          <w:rFonts w:ascii="Times New Roman" w:hAnsi="Times New Roman" w:cs="Times New Roman"/>
          <w:color w:val="000000"/>
          <w:sz w:val="28"/>
          <w:szCs w:val="28"/>
        </w:rPr>
        <w:t xml:space="preserve">142 </w:t>
      </w:r>
      <w:r w:rsidRPr="003C40A1">
        <w:rPr>
          <w:rFonts w:ascii="Times New Roman" w:eastAsia="Times New Roman" w:hAnsi="Times New Roman" w:cs="Times New Roman"/>
          <w:color w:val="000000"/>
          <w:sz w:val="28"/>
          <w:szCs w:val="28"/>
        </w:rPr>
        <w:t>см - 13 чел.</w:t>
      </w:r>
    </w:p>
    <w:p w:rsidR="003C40A1" w:rsidRDefault="003C40A1" w:rsidP="003C40A1">
      <w:pPr>
        <w:shd w:val="clear" w:color="auto" w:fill="FFFFFF"/>
        <w:spacing w:before="346" w:after="0" w:line="281" w:lineRule="exact"/>
        <w:ind w:left="108" w:firstLine="677"/>
        <w:rPr>
          <w:rFonts w:eastAsia="Times New Roman"/>
          <w:i/>
          <w:iCs/>
          <w:color w:val="000000"/>
          <w:sz w:val="28"/>
          <w:szCs w:val="28"/>
        </w:rPr>
      </w:pPr>
    </w:p>
    <w:p w:rsidR="003C40A1" w:rsidRDefault="003C40A1" w:rsidP="00CF60A2">
      <w:pPr>
        <w:shd w:val="clear" w:color="auto" w:fill="FFFFFF"/>
        <w:spacing w:before="346" w:line="281" w:lineRule="exact"/>
        <w:ind w:left="108" w:firstLine="677"/>
        <w:rPr>
          <w:rFonts w:eastAsia="Times New Roman"/>
          <w:i/>
          <w:iCs/>
          <w:color w:val="000000"/>
          <w:sz w:val="28"/>
          <w:szCs w:val="28"/>
        </w:rPr>
      </w:pPr>
    </w:p>
    <w:p w:rsidR="003C40A1" w:rsidRDefault="003C40A1" w:rsidP="00CF60A2">
      <w:pPr>
        <w:shd w:val="clear" w:color="auto" w:fill="FFFFFF"/>
        <w:spacing w:before="346" w:line="281" w:lineRule="exact"/>
        <w:ind w:left="108" w:firstLine="677"/>
        <w:rPr>
          <w:rFonts w:eastAsia="Times New Roman"/>
          <w:i/>
          <w:iCs/>
          <w:color w:val="000000"/>
          <w:sz w:val="28"/>
          <w:szCs w:val="28"/>
        </w:rPr>
      </w:pPr>
    </w:p>
    <w:p w:rsidR="003C40A1" w:rsidRDefault="003C40A1" w:rsidP="00CF60A2">
      <w:pPr>
        <w:shd w:val="clear" w:color="auto" w:fill="FFFFFF"/>
        <w:spacing w:before="346" w:line="281" w:lineRule="exact"/>
        <w:ind w:left="108" w:firstLine="677"/>
        <w:rPr>
          <w:rFonts w:eastAsia="Times New Roman"/>
          <w:i/>
          <w:iCs/>
          <w:color w:val="000000"/>
          <w:sz w:val="28"/>
          <w:szCs w:val="28"/>
        </w:rPr>
      </w:pPr>
    </w:p>
    <w:p w:rsidR="003C40A1" w:rsidRDefault="003C40A1" w:rsidP="00CF60A2">
      <w:pPr>
        <w:shd w:val="clear" w:color="auto" w:fill="FFFFFF"/>
        <w:spacing w:before="346" w:line="281" w:lineRule="exact"/>
        <w:ind w:left="108" w:firstLine="677"/>
        <w:rPr>
          <w:rFonts w:eastAsia="Times New Roman"/>
          <w:i/>
          <w:iCs/>
          <w:color w:val="000000"/>
          <w:sz w:val="28"/>
          <w:szCs w:val="28"/>
        </w:rPr>
      </w:pPr>
    </w:p>
    <w:p w:rsidR="003C40A1" w:rsidRDefault="003C40A1" w:rsidP="00CF60A2">
      <w:pPr>
        <w:shd w:val="clear" w:color="auto" w:fill="FFFFFF"/>
        <w:spacing w:before="346" w:line="281" w:lineRule="exact"/>
        <w:ind w:left="108" w:firstLine="677"/>
        <w:rPr>
          <w:rFonts w:eastAsia="Times New Roman"/>
          <w:i/>
          <w:iCs/>
          <w:color w:val="000000"/>
          <w:sz w:val="28"/>
          <w:szCs w:val="28"/>
        </w:rPr>
      </w:pPr>
    </w:p>
    <w:p w:rsidR="003C40A1" w:rsidRDefault="003C40A1" w:rsidP="00CF60A2">
      <w:pPr>
        <w:shd w:val="clear" w:color="auto" w:fill="FFFFFF"/>
        <w:spacing w:before="346" w:line="281" w:lineRule="exact"/>
        <w:ind w:left="108" w:firstLine="677"/>
        <w:rPr>
          <w:rFonts w:eastAsia="Times New Roman"/>
          <w:i/>
          <w:iCs/>
          <w:color w:val="000000"/>
          <w:sz w:val="28"/>
          <w:szCs w:val="28"/>
        </w:rPr>
      </w:pPr>
    </w:p>
    <w:p w:rsidR="003C40A1" w:rsidRDefault="003C40A1" w:rsidP="00CF60A2">
      <w:pPr>
        <w:shd w:val="clear" w:color="auto" w:fill="FFFFFF"/>
        <w:spacing w:before="346" w:line="281" w:lineRule="exact"/>
        <w:ind w:left="108" w:firstLine="677"/>
        <w:rPr>
          <w:rFonts w:eastAsia="Times New Roman"/>
          <w:i/>
          <w:iCs/>
          <w:color w:val="000000"/>
          <w:sz w:val="28"/>
          <w:szCs w:val="28"/>
        </w:rPr>
      </w:pPr>
    </w:p>
    <w:p w:rsidR="003C40A1" w:rsidRDefault="003C40A1" w:rsidP="00CF60A2">
      <w:pPr>
        <w:shd w:val="clear" w:color="auto" w:fill="FFFFFF"/>
        <w:spacing w:before="346" w:line="281" w:lineRule="exact"/>
        <w:ind w:left="108" w:firstLine="677"/>
        <w:rPr>
          <w:rFonts w:eastAsia="Times New Roman"/>
          <w:i/>
          <w:iCs/>
          <w:color w:val="000000"/>
          <w:sz w:val="28"/>
          <w:szCs w:val="28"/>
        </w:rPr>
      </w:pPr>
    </w:p>
    <w:p w:rsidR="00253063" w:rsidRDefault="00253063" w:rsidP="003C40A1">
      <w:pPr>
        <w:shd w:val="clear" w:color="auto" w:fill="FFFFFF"/>
        <w:spacing w:after="0" w:line="281" w:lineRule="exact"/>
        <w:ind w:left="108" w:firstLine="677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253063" w:rsidRDefault="00253063" w:rsidP="003C40A1">
      <w:pPr>
        <w:shd w:val="clear" w:color="auto" w:fill="FFFFFF"/>
        <w:spacing w:after="0" w:line="281" w:lineRule="exact"/>
        <w:ind w:left="108" w:firstLine="677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3C40A1" w:rsidRPr="003C40A1" w:rsidRDefault="003C40A1" w:rsidP="003C40A1">
      <w:pPr>
        <w:shd w:val="clear" w:color="auto" w:fill="FFFFFF"/>
        <w:spacing w:after="0" w:line="281" w:lineRule="exact"/>
        <w:ind w:left="108" w:firstLine="677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3C40A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lastRenderedPageBreak/>
        <w:t>Задание</w:t>
      </w:r>
    </w:p>
    <w:p w:rsidR="003C40A1" w:rsidRPr="002B03E3" w:rsidRDefault="00CF60A2" w:rsidP="003E7E1B">
      <w:pPr>
        <w:pStyle w:val="afa"/>
        <w:widowControl w:val="0"/>
        <w:numPr>
          <w:ilvl w:val="0"/>
          <w:numId w:val="38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8"/>
          <w:szCs w:val="28"/>
        </w:rPr>
      </w:pPr>
      <w:r w:rsidRPr="002B03E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Оцените параметры класса.</w:t>
      </w:r>
    </w:p>
    <w:p w:rsidR="003C40A1" w:rsidRPr="002B03E3" w:rsidRDefault="00CF60A2" w:rsidP="003E7E1B">
      <w:pPr>
        <w:pStyle w:val="afa"/>
        <w:widowControl w:val="0"/>
        <w:numPr>
          <w:ilvl w:val="0"/>
          <w:numId w:val="38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after="0" w:line="281" w:lineRule="exac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2B03E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Правильно ли оборудован класс мебелью? </w:t>
      </w:r>
      <w:r w:rsidR="003C40A1" w:rsidRPr="002B03E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Докажите.</w:t>
      </w:r>
    </w:p>
    <w:p w:rsidR="003C40A1" w:rsidRPr="002B03E3" w:rsidRDefault="003C40A1" w:rsidP="003E7E1B">
      <w:pPr>
        <w:pStyle w:val="afa"/>
        <w:widowControl w:val="0"/>
        <w:numPr>
          <w:ilvl w:val="0"/>
          <w:numId w:val="38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after="0" w:line="281" w:lineRule="exac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2B03E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Можно ли отнести выявленные нарушения зрения и осанки учащихся к ''школьной болезни»</w:t>
      </w:r>
    </w:p>
    <w:p w:rsidR="002B03E3" w:rsidRPr="002B03E3" w:rsidRDefault="00CF60A2" w:rsidP="003E7E1B">
      <w:pPr>
        <w:pStyle w:val="afa"/>
        <w:widowControl w:val="0"/>
        <w:numPr>
          <w:ilvl w:val="0"/>
          <w:numId w:val="38"/>
        </w:numPr>
        <w:shd w:val="clear" w:color="auto" w:fill="FFFFFF"/>
        <w:tabs>
          <w:tab w:val="left" w:pos="103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03E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Разработайте гигиенические рекомендации.</w:t>
      </w:r>
      <w:r w:rsidR="003C40A1" w:rsidRPr="002B03E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</w:p>
    <w:p w:rsidR="002B03E3" w:rsidRPr="002B03E3" w:rsidRDefault="002B03E3" w:rsidP="002B03E3">
      <w:pPr>
        <w:pStyle w:val="afa"/>
        <w:widowControl w:val="0"/>
        <w:shd w:val="clear" w:color="auto" w:fill="FFFFFF"/>
        <w:tabs>
          <w:tab w:val="left" w:pos="103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66D69" w:rsidRPr="002B03E3" w:rsidRDefault="00CF60A2" w:rsidP="00253063">
      <w:pPr>
        <w:pStyle w:val="afa"/>
        <w:widowControl w:val="0"/>
        <w:shd w:val="clear" w:color="auto" w:fill="FFFFFF"/>
        <w:tabs>
          <w:tab w:val="left" w:pos="1037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3E3">
        <w:rPr>
          <w:rFonts w:ascii="Times New Roman" w:hAnsi="Times New Roman" w:cs="Times New Roman"/>
          <w:b/>
          <w:sz w:val="28"/>
          <w:szCs w:val="28"/>
        </w:rPr>
        <w:t>В</w:t>
      </w:r>
      <w:r w:rsidRPr="002B03E3">
        <w:rPr>
          <w:rFonts w:ascii="Times New Roman" w:hAnsi="Times New Roman" w:cs="Times New Roman"/>
          <w:sz w:val="28"/>
          <w:szCs w:val="28"/>
        </w:rPr>
        <w:t>.</w:t>
      </w:r>
      <w:r w:rsidR="00866D69" w:rsidRPr="002B03E3">
        <w:rPr>
          <w:rFonts w:ascii="Times New Roman" w:hAnsi="Times New Roman" w:cs="Times New Roman"/>
          <w:b/>
          <w:sz w:val="28"/>
          <w:szCs w:val="28"/>
        </w:rPr>
        <w:t>Тест-задания для проверки усвоения</w:t>
      </w:r>
    </w:p>
    <w:p w:rsidR="00FE7DEE" w:rsidRPr="000B51F5" w:rsidRDefault="00FE7DEE" w:rsidP="003C40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E7DEE">
        <w:rPr>
          <w:rFonts w:ascii="Times New Roman" w:hAnsi="Times New Roman" w:cs="Times New Roman"/>
          <w:b/>
          <w:sz w:val="28"/>
          <w:szCs w:val="28"/>
        </w:rPr>
        <w:t>1</w:t>
      </w:r>
      <w:r w:rsidR="002275D1">
        <w:rPr>
          <w:rFonts w:ascii="Times New Roman" w:hAnsi="Times New Roman" w:cs="Times New Roman"/>
          <w:b/>
          <w:sz w:val="28"/>
          <w:szCs w:val="28"/>
        </w:rPr>
        <w:t>.</w:t>
      </w:r>
      <w:r w:rsidRPr="00FE7D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51F5">
        <w:rPr>
          <w:rFonts w:ascii="Times New Roman" w:hAnsi="Times New Roman" w:cs="Times New Roman"/>
          <w:b/>
          <w:sz w:val="24"/>
          <w:szCs w:val="24"/>
        </w:rPr>
        <w:t xml:space="preserve"> Установите соответствие описаний типам осанки</w:t>
      </w:r>
    </w:p>
    <w:p w:rsidR="00FE7DEE" w:rsidRPr="000B51F5" w:rsidRDefault="00FE7DEE" w:rsidP="003C40A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>1: глубина шейного изгиба увеличена, поясничного сглажена, голова наклонена вперёд, плечи опущены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 xml:space="preserve">2: увеличен поясничный изгиб, сглажен шейный; живот выпячен, верхняя часть туловища несколько откинута назад 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>3: увеличение глубины шейного и поясничного изгибов; спина круглая, плечи опущены, голова наклонена кпереди, живот выпячен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>4: показатели глубины шейного и поясничного изгибов близки по значению; корпус удерживается прямо, голова поднята, плечи распрямлены и находятся на одном уровне, живот подтянут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>4: правильная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>3: кифотическая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>2: лордотическая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>1: сутуловатая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>5: выпрямленная</w:t>
      </w:r>
    </w:p>
    <w:p w:rsidR="00FE7DEE" w:rsidRPr="00CF60A2" w:rsidRDefault="00CF60A2" w:rsidP="00CF60A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FE7DEE" w:rsidRPr="00CF60A2">
        <w:rPr>
          <w:rFonts w:ascii="Times New Roman" w:hAnsi="Times New Roman" w:cs="Times New Roman"/>
          <w:b/>
          <w:sz w:val="24"/>
          <w:szCs w:val="24"/>
        </w:rPr>
        <w:t xml:space="preserve"> Сглаживание обоих изгибов, спина выпрямлена, живот подобран – характерно для: ### осанки: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</w:rPr>
        <w:t>+: выпрямленной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</w:rPr>
        <w:t>+: выпрямлен#</w:t>
      </w:r>
      <w:r w:rsidRPr="000B51F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B51F5">
        <w:rPr>
          <w:rFonts w:ascii="Times New Roman" w:hAnsi="Times New Roman" w:cs="Times New Roman"/>
          <w:sz w:val="24"/>
          <w:szCs w:val="24"/>
        </w:rPr>
        <w:t>#</w:t>
      </w:r>
    </w:p>
    <w:p w:rsidR="00FE7DEE" w:rsidRPr="000B51F5" w:rsidRDefault="00FE7DEE" w:rsidP="009456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E7DEE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FE7D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51F5">
        <w:rPr>
          <w:rFonts w:ascii="Times New Roman" w:hAnsi="Times New Roman" w:cs="Times New Roman"/>
          <w:b/>
          <w:sz w:val="24"/>
          <w:szCs w:val="24"/>
        </w:rPr>
        <w:t xml:space="preserve"> При цилиндрической форме грудная клетка равномерно развита в верхнем и нижнем отделах, надчревный угол:</w:t>
      </w:r>
    </w:p>
    <w:p w:rsidR="00FE7DEE" w:rsidRPr="000B51F5" w:rsidRDefault="00FE7DEE" w:rsidP="009456D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</w:rPr>
        <w:t>+: равен или близок к прямому</w:t>
      </w:r>
    </w:p>
    <w:p w:rsidR="00FE7DEE" w:rsidRPr="000B51F5" w:rsidRDefault="00FE7DEE" w:rsidP="009456D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</w:rPr>
        <w:t>-: острый.</w:t>
      </w:r>
    </w:p>
    <w:p w:rsidR="00FE7DEE" w:rsidRPr="000B51F5" w:rsidRDefault="00FE7DEE" w:rsidP="009456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E7DEE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B51F5">
        <w:rPr>
          <w:rFonts w:ascii="Times New Roman" w:hAnsi="Times New Roman" w:cs="Times New Roman"/>
          <w:b/>
          <w:sz w:val="24"/>
          <w:szCs w:val="24"/>
        </w:rPr>
        <w:t xml:space="preserve"> Нефиксированный дефект, исчезновение искривления при активном напряжении мускулатуры характерно для  ### осанки:</w:t>
      </w:r>
    </w:p>
    <w:p w:rsidR="002275D1" w:rsidRDefault="00FE7DEE" w:rsidP="003C40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B51F5">
        <w:rPr>
          <w:rFonts w:ascii="Times New Roman" w:hAnsi="Times New Roman" w:cs="Times New Roman"/>
          <w:sz w:val="24"/>
          <w:szCs w:val="24"/>
        </w:rPr>
        <w:t>+: сколиотическ#</w:t>
      </w:r>
      <w:r w:rsidRPr="000B51F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B51F5">
        <w:rPr>
          <w:rFonts w:ascii="Times New Roman" w:hAnsi="Times New Roman" w:cs="Times New Roman"/>
          <w:sz w:val="24"/>
          <w:szCs w:val="24"/>
        </w:rPr>
        <w:t>#</w:t>
      </w:r>
    </w:p>
    <w:p w:rsidR="00FE7DEE" w:rsidRPr="000B51F5" w:rsidRDefault="00FE7DEE" w:rsidP="003C40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Pr="000B51F5">
        <w:rPr>
          <w:rFonts w:ascii="Times New Roman" w:hAnsi="Times New Roman" w:cs="Times New Roman"/>
          <w:b/>
          <w:sz w:val="24"/>
          <w:szCs w:val="24"/>
        </w:rPr>
        <w:t xml:space="preserve"> Установите соответствие показателя плантограммы (%) форма стопы:</w:t>
      </w:r>
    </w:p>
    <w:p w:rsidR="00FE7DEE" w:rsidRPr="000B51F5" w:rsidRDefault="00FE7DEE" w:rsidP="003C40A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>1: нормальная</w:t>
      </w:r>
    </w:p>
    <w:p w:rsidR="00FE7DEE" w:rsidRPr="000B51F5" w:rsidRDefault="00FE7DEE" w:rsidP="003C40A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>2: уплощение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>3: плоскостопие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>4: до- 30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>1: до - 50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>2: 51-60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>3: 61-70</w:t>
      </w:r>
    </w:p>
    <w:p w:rsidR="00FE7DEE" w:rsidRPr="000B51F5" w:rsidRDefault="00FE7DEE" w:rsidP="009456D1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>5: &gt;71</w:t>
      </w:r>
    </w:p>
    <w:p w:rsidR="00027C16" w:rsidRPr="00EB378C" w:rsidRDefault="00027C16" w:rsidP="009456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Pr="00EB378C">
        <w:rPr>
          <w:rFonts w:ascii="Times New Roman" w:hAnsi="Times New Roman" w:cs="Times New Roman"/>
          <w:b/>
          <w:sz w:val="24"/>
          <w:szCs w:val="24"/>
        </w:rPr>
        <w:t xml:space="preserve"> Установите соответствие характеристик школьной мебели: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C273C">
        <w:rPr>
          <w:rFonts w:ascii="Times New Roman" w:hAnsi="Times New Roman" w:cs="Times New Roman"/>
          <w:sz w:val="24"/>
          <w:szCs w:val="24"/>
        </w:rPr>
        <w:t>1: дистанция спинки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C273C">
        <w:rPr>
          <w:rFonts w:ascii="Times New Roman" w:hAnsi="Times New Roman" w:cs="Times New Roman"/>
          <w:sz w:val="24"/>
          <w:szCs w:val="24"/>
        </w:rPr>
        <w:t>2: дифференция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  <w:lang w:val="en-US"/>
        </w:rPr>
        <w:lastRenderedPageBreak/>
        <w:t>L</w:t>
      </w:r>
      <w:r w:rsidRPr="003C273C">
        <w:rPr>
          <w:rFonts w:ascii="Times New Roman" w:hAnsi="Times New Roman" w:cs="Times New Roman"/>
          <w:sz w:val="24"/>
          <w:szCs w:val="24"/>
        </w:rPr>
        <w:t>3: дистанция сидения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C273C">
        <w:rPr>
          <w:rFonts w:ascii="Times New Roman" w:hAnsi="Times New Roman" w:cs="Times New Roman"/>
          <w:sz w:val="24"/>
          <w:szCs w:val="24"/>
        </w:rPr>
        <w:t>1: от заднего края крышки стола до спинки стула, по горизонтали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C273C">
        <w:rPr>
          <w:rFonts w:ascii="Times New Roman" w:hAnsi="Times New Roman" w:cs="Times New Roman"/>
          <w:sz w:val="24"/>
          <w:szCs w:val="24"/>
        </w:rPr>
        <w:t>2: по вертикали, от заднего края стола до сидения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C273C">
        <w:rPr>
          <w:rFonts w:ascii="Times New Roman" w:hAnsi="Times New Roman" w:cs="Times New Roman"/>
          <w:sz w:val="24"/>
          <w:szCs w:val="24"/>
        </w:rPr>
        <w:t>3: по горизонтали, между задним краем крышки стола и передним краем сидения</w:t>
      </w:r>
    </w:p>
    <w:p w:rsidR="00027C16" w:rsidRPr="00840E45" w:rsidRDefault="00027C16" w:rsidP="003C40A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C273C">
        <w:rPr>
          <w:rFonts w:ascii="Times New Roman" w:hAnsi="Times New Roman" w:cs="Times New Roman"/>
          <w:sz w:val="24"/>
          <w:szCs w:val="24"/>
        </w:rPr>
        <w:t>4: между передним краем крышки стола и сидением</w:t>
      </w:r>
    </w:p>
    <w:p w:rsidR="00027C16" w:rsidRPr="00D601C9" w:rsidRDefault="00027C16" w:rsidP="003C40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</w:t>
      </w:r>
      <w:r w:rsidRPr="00D601C9">
        <w:rPr>
          <w:rFonts w:ascii="Times New Roman" w:hAnsi="Times New Roman"/>
          <w:b/>
          <w:sz w:val="24"/>
          <w:szCs w:val="24"/>
        </w:rPr>
        <w:t>Плантография – метод изучения  ###:</w:t>
      </w:r>
    </w:p>
    <w:p w:rsidR="00027C16" w:rsidRPr="00840E45" w:rsidRDefault="00027C16" w:rsidP="003C40A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0E45">
        <w:rPr>
          <w:rFonts w:ascii="Times New Roman" w:hAnsi="Times New Roman"/>
          <w:sz w:val="24"/>
          <w:szCs w:val="24"/>
        </w:rPr>
        <w:t>+: формы стоп*</w:t>
      </w:r>
    </w:p>
    <w:p w:rsidR="00027C16" w:rsidRPr="004C6DF7" w:rsidRDefault="00027C16" w:rsidP="003C40A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+: стоп</w:t>
      </w:r>
      <w:r w:rsidRPr="004C6DF7">
        <w:rPr>
          <w:rFonts w:ascii="Times New Roman" w:hAnsi="Times New Roman"/>
          <w:sz w:val="24"/>
          <w:szCs w:val="24"/>
        </w:rPr>
        <w:t>#$#</w:t>
      </w:r>
    </w:p>
    <w:p w:rsidR="00027C16" w:rsidRPr="00EB378C" w:rsidRDefault="00027C16" w:rsidP="003C40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Pr="00EB378C">
        <w:rPr>
          <w:rFonts w:ascii="Times New Roman" w:hAnsi="Times New Roman" w:cs="Times New Roman"/>
          <w:b/>
          <w:sz w:val="24"/>
          <w:szCs w:val="24"/>
        </w:rPr>
        <w:t xml:space="preserve"> Рекомендуемое расстояние (м) от первой парты до учебной доски</w:t>
      </w:r>
    </w:p>
    <w:p w:rsidR="00027C16" w:rsidRPr="003C273C" w:rsidRDefault="00027C16" w:rsidP="003C40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</w:rPr>
        <w:t>-: 1,5</w:t>
      </w:r>
    </w:p>
    <w:p w:rsidR="00027C16" w:rsidRPr="003C273C" w:rsidRDefault="00027C16" w:rsidP="003C40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</w:rPr>
        <w:t>-: 2,2-2,3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</w:rPr>
        <w:t>+: 2.4-2,7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</w:rPr>
        <w:t>-: 3</w:t>
      </w:r>
    </w:p>
    <w:p w:rsidR="00027C16" w:rsidRPr="00EB378C" w:rsidRDefault="00027C16" w:rsidP="009456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 w:rsidRPr="00EB378C">
        <w:rPr>
          <w:rFonts w:ascii="Times New Roman" w:hAnsi="Times New Roman" w:cs="Times New Roman"/>
          <w:b/>
          <w:sz w:val="24"/>
          <w:szCs w:val="24"/>
        </w:rPr>
        <w:t xml:space="preserve"> Основное требование к школьной мебели – соответствие ### ребенка: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</w:rPr>
        <w:t>+: росту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</w:rPr>
        <w:t>+: длине</w:t>
      </w:r>
    </w:p>
    <w:p w:rsidR="00027C16" w:rsidRPr="00EB378C" w:rsidRDefault="00556995" w:rsidP="009456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 w:rsidR="00027C16" w:rsidRPr="00EB378C">
        <w:rPr>
          <w:rFonts w:ascii="Times New Roman" w:hAnsi="Times New Roman" w:cs="Times New Roman"/>
          <w:b/>
          <w:sz w:val="24"/>
          <w:szCs w:val="24"/>
        </w:rPr>
        <w:t xml:space="preserve"> Дистанция сидения должна быть: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</w:rPr>
        <w:t>-: положительной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</w:rPr>
        <w:t>-: нулевой</w:t>
      </w:r>
    </w:p>
    <w:p w:rsidR="00027C16" w:rsidRPr="003C273C" w:rsidRDefault="00027C16" w:rsidP="00945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3C">
        <w:rPr>
          <w:rFonts w:ascii="Times New Roman" w:hAnsi="Times New Roman" w:cs="Times New Roman"/>
          <w:sz w:val="24"/>
          <w:szCs w:val="24"/>
        </w:rPr>
        <w:t>+: отрицательной</w:t>
      </w:r>
    </w:p>
    <w:p w:rsidR="00176290" w:rsidRPr="00176290" w:rsidRDefault="00176290" w:rsidP="009456D1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11.</w:t>
      </w:r>
      <w:r w:rsidRPr="00176290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Осанка – это</w:t>
      </w:r>
    </w:p>
    <w:p w:rsidR="00176290" w:rsidRDefault="00176290" w:rsidP="00176290">
      <w:pPr>
        <w:pStyle w:val="afa"/>
        <w:shd w:val="clear" w:color="auto" w:fill="FFFFFF"/>
        <w:ind w:left="862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+: привычная поза человека</w:t>
      </w:r>
    </w:p>
    <w:p w:rsidR="00176290" w:rsidRDefault="00176290" w:rsidP="00176290">
      <w:pPr>
        <w:pStyle w:val="afa"/>
        <w:shd w:val="clear" w:color="auto" w:fill="FFFFFF"/>
        <w:ind w:left="862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-: поддержание красивой походки</w:t>
      </w:r>
    </w:p>
    <w:p w:rsidR="00176290" w:rsidRDefault="00176290" w:rsidP="003C40A1">
      <w:pPr>
        <w:pStyle w:val="afa"/>
        <w:shd w:val="clear" w:color="auto" w:fill="FFFFFF"/>
        <w:spacing w:after="0"/>
        <w:ind w:left="862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-: положение тела, принимаемое сознательно</w:t>
      </w:r>
    </w:p>
    <w:p w:rsidR="00176290" w:rsidRPr="00B1578B" w:rsidRDefault="00176290" w:rsidP="003C40A1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12.</w:t>
      </w:r>
      <w:r w:rsidRPr="00B1578B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 xml:space="preserve">      Осанка -                                показатель</w:t>
      </w:r>
      <w:r w:rsidRPr="00B1578B">
        <w:rPr>
          <w:rFonts w:ascii="Times New Roman" w:hAnsi="Times New Roman" w:cs="Times New Roman"/>
          <w:b/>
          <w:sz w:val="24"/>
          <w:szCs w:val="24"/>
        </w:rPr>
        <w:t xml:space="preserve">  ### </w:t>
      </w:r>
    </w:p>
    <w:p w:rsidR="00176290" w:rsidRDefault="00176290" w:rsidP="003C40A1">
      <w:pPr>
        <w:pStyle w:val="afa"/>
        <w:shd w:val="clear" w:color="auto" w:fill="FFFFFF"/>
        <w:spacing w:after="0"/>
        <w:ind w:left="862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Соматометрический, описательный</w:t>
      </w:r>
    </w:p>
    <w:p w:rsidR="00176290" w:rsidRPr="00176290" w:rsidRDefault="00176290" w:rsidP="003C40A1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13.</w:t>
      </w:r>
      <w:r w:rsidRPr="00176290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Нарушения осанки у детей  регистрируются</w:t>
      </w:r>
    </w:p>
    <w:p w:rsidR="00176290" w:rsidRDefault="00176290" w:rsidP="003C40A1">
      <w:pPr>
        <w:pStyle w:val="afa"/>
        <w:shd w:val="clear" w:color="auto" w:fill="FFFFFF"/>
        <w:spacing w:after="0"/>
        <w:ind w:left="862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+: часто</w:t>
      </w:r>
    </w:p>
    <w:p w:rsidR="00176290" w:rsidRDefault="00176290" w:rsidP="00553C43">
      <w:pPr>
        <w:pStyle w:val="afa"/>
        <w:shd w:val="clear" w:color="auto" w:fill="FFFFFF"/>
        <w:spacing w:after="0"/>
        <w:ind w:left="862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-: редко</w:t>
      </w:r>
    </w:p>
    <w:p w:rsidR="00553C43" w:rsidRPr="00553C43" w:rsidRDefault="00553C43" w:rsidP="00553C43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553C43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 xml:space="preserve">14.Документ, в котором изложены требования к школьной мебели </w:t>
      </w:r>
      <w:r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 xml:space="preserve"> </w:t>
      </w:r>
      <w:r w:rsidRPr="00EB378C">
        <w:rPr>
          <w:rFonts w:ascii="Times New Roman" w:hAnsi="Times New Roman" w:cs="Times New Roman"/>
          <w:b/>
          <w:sz w:val="24"/>
          <w:szCs w:val="24"/>
        </w:rPr>
        <w:t>###</w:t>
      </w:r>
    </w:p>
    <w:p w:rsidR="002275D1" w:rsidRDefault="00553C43" w:rsidP="00553C43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r w:rsidRPr="00553C43">
        <w:rPr>
          <w:rFonts w:ascii="Times New Roman" w:hAnsi="Times New Roman" w:cs="Times New Roman"/>
          <w:sz w:val="28"/>
          <w:szCs w:val="28"/>
        </w:rPr>
        <w:t>ГОСТ</w:t>
      </w:r>
    </w:p>
    <w:p w:rsidR="00553C43" w:rsidRDefault="00553C43" w:rsidP="00553C43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3C43">
        <w:rPr>
          <w:rFonts w:ascii="Times New Roman" w:hAnsi="Times New Roman" w:cs="Times New Roman"/>
          <w:b/>
          <w:sz w:val="28"/>
          <w:szCs w:val="28"/>
        </w:rPr>
        <w:t xml:space="preserve">15. Число групп дошкольной мебели </w:t>
      </w:r>
      <w:r w:rsidRPr="00553C43">
        <w:rPr>
          <w:rFonts w:ascii="Times New Roman" w:hAnsi="Times New Roman" w:cs="Times New Roman"/>
          <w:b/>
          <w:sz w:val="24"/>
          <w:szCs w:val="24"/>
        </w:rPr>
        <w:t>###</w:t>
      </w:r>
    </w:p>
    <w:p w:rsidR="00553C43" w:rsidRPr="00553C43" w:rsidRDefault="00553C43" w:rsidP="00553C43">
      <w:p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53C43">
        <w:rPr>
          <w:rFonts w:ascii="Times New Roman" w:hAnsi="Times New Roman" w:cs="Times New Roman"/>
          <w:sz w:val="24"/>
          <w:szCs w:val="24"/>
        </w:rPr>
        <w:t>6, шесть</w:t>
      </w:r>
    </w:p>
    <w:p w:rsidR="00453F0F" w:rsidRPr="000B51F5" w:rsidRDefault="00453F0F" w:rsidP="00453F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</w:t>
      </w:r>
      <w:r w:rsidRPr="000B51F5">
        <w:rPr>
          <w:rFonts w:ascii="Times New Roman" w:hAnsi="Times New Roman" w:cs="Times New Roman"/>
          <w:b/>
          <w:sz w:val="24"/>
          <w:szCs w:val="24"/>
        </w:rPr>
        <w:t xml:space="preserve"> Установите соответствие </w:t>
      </w:r>
      <w:r>
        <w:rPr>
          <w:rFonts w:ascii="Times New Roman" w:hAnsi="Times New Roman" w:cs="Times New Roman"/>
          <w:b/>
          <w:sz w:val="24"/>
          <w:szCs w:val="24"/>
        </w:rPr>
        <w:t>цвета маркировки разных групп дошкольной мебели</w:t>
      </w:r>
      <w:r w:rsidRPr="000B51F5">
        <w:rPr>
          <w:rFonts w:ascii="Times New Roman" w:hAnsi="Times New Roman" w:cs="Times New Roman"/>
          <w:b/>
          <w:sz w:val="24"/>
          <w:szCs w:val="24"/>
        </w:rPr>
        <w:t>: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: А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 xml:space="preserve">2: </w:t>
      </w:r>
      <w:r>
        <w:rPr>
          <w:rFonts w:ascii="Times New Roman" w:hAnsi="Times New Roman" w:cs="Times New Roman"/>
          <w:sz w:val="24"/>
          <w:szCs w:val="24"/>
        </w:rPr>
        <w:t>Б</w:t>
      </w:r>
    </w:p>
    <w:p w:rsidR="00453F0F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 xml:space="preserve">3: </w:t>
      </w:r>
      <w:r>
        <w:rPr>
          <w:rFonts w:ascii="Times New Roman" w:hAnsi="Times New Roman" w:cs="Times New Roman"/>
          <w:sz w:val="24"/>
          <w:szCs w:val="24"/>
        </w:rPr>
        <w:t>В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Г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Д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Е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 xml:space="preserve">1: </w:t>
      </w:r>
      <w:r>
        <w:rPr>
          <w:rFonts w:ascii="Times New Roman" w:hAnsi="Times New Roman" w:cs="Times New Roman"/>
          <w:sz w:val="24"/>
          <w:szCs w:val="24"/>
        </w:rPr>
        <w:t>желтый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 xml:space="preserve">2: </w:t>
      </w:r>
      <w:r>
        <w:rPr>
          <w:rFonts w:ascii="Times New Roman" w:hAnsi="Times New Roman" w:cs="Times New Roman"/>
          <w:sz w:val="24"/>
          <w:szCs w:val="24"/>
        </w:rPr>
        <w:t>красный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 xml:space="preserve">3: </w:t>
      </w:r>
      <w:r>
        <w:rPr>
          <w:rFonts w:ascii="Times New Roman" w:hAnsi="Times New Roman" w:cs="Times New Roman"/>
          <w:sz w:val="24"/>
          <w:szCs w:val="24"/>
        </w:rPr>
        <w:t>голубой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зеленый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белый</w:t>
      </w:r>
    </w:p>
    <w:p w:rsidR="00553C43" w:rsidRPr="00553C43" w:rsidRDefault="00453F0F" w:rsidP="00453F0F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синий</w:t>
      </w:r>
    </w:p>
    <w:p w:rsidR="00453F0F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lastRenderedPageBreak/>
        <w:t>R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черный</w:t>
      </w:r>
    </w:p>
    <w:p w:rsidR="00453F0F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3F0F">
        <w:rPr>
          <w:rFonts w:ascii="Times New Roman" w:hAnsi="Times New Roman" w:cs="Times New Roman"/>
          <w:b/>
          <w:sz w:val="24"/>
          <w:szCs w:val="24"/>
        </w:rPr>
        <w:t>17. Использование стационарных двухярусных кроватей в дошкольном учреждении  разрешается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53F0F" w:rsidRPr="00453F0F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53F0F">
        <w:rPr>
          <w:rFonts w:ascii="Times New Roman" w:hAnsi="Times New Roman" w:cs="Times New Roman"/>
          <w:sz w:val="24"/>
          <w:szCs w:val="24"/>
        </w:rPr>
        <w:t>-: да</w:t>
      </w:r>
    </w:p>
    <w:p w:rsidR="00453F0F" w:rsidRPr="00453F0F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53F0F">
        <w:rPr>
          <w:rFonts w:ascii="Times New Roman" w:hAnsi="Times New Roman" w:cs="Times New Roman"/>
          <w:sz w:val="24"/>
          <w:szCs w:val="24"/>
        </w:rPr>
        <w:t>+: нет</w:t>
      </w:r>
    </w:p>
    <w:p w:rsidR="00453F0F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53F0F">
        <w:rPr>
          <w:rFonts w:ascii="Times New Roman" w:hAnsi="Times New Roman" w:cs="Times New Roman"/>
          <w:sz w:val="24"/>
          <w:szCs w:val="24"/>
        </w:rPr>
        <w:t>-: да, для старших групп</w:t>
      </w:r>
    </w:p>
    <w:p w:rsidR="00453F0F" w:rsidRPr="000B51F5" w:rsidRDefault="00453F0F" w:rsidP="00453F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19.</w:t>
      </w:r>
      <w:r w:rsidRPr="000B51F5">
        <w:rPr>
          <w:rFonts w:ascii="Times New Roman" w:hAnsi="Times New Roman" w:cs="Times New Roman"/>
          <w:b/>
          <w:sz w:val="24"/>
          <w:szCs w:val="24"/>
        </w:rPr>
        <w:t xml:space="preserve"> Установите соответствие </w:t>
      </w:r>
      <w:r>
        <w:rPr>
          <w:rFonts w:ascii="Times New Roman" w:hAnsi="Times New Roman" w:cs="Times New Roman"/>
          <w:b/>
          <w:sz w:val="24"/>
          <w:szCs w:val="24"/>
        </w:rPr>
        <w:t>цвета маркировки разных групп школьной мебели</w:t>
      </w:r>
      <w:r w:rsidRPr="000B51F5">
        <w:rPr>
          <w:rFonts w:ascii="Times New Roman" w:hAnsi="Times New Roman" w:cs="Times New Roman"/>
          <w:b/>
          <w:sz w:val="24"/>
          <w:szCs w:val="24"/>
        </w:rPr>
        <w:t>: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: 1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 xml:space="preserve">2: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53F0F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0B51F5">
        <w:rPr>
          <w:rFonts w:ascii="Times New Roman" w:hAnsi="Times New Roman" w:cs="Times New Roman"/>
          <w:sz w:val="24"/>
          <w:szCs w:val="24"/>
        </w:rPr>
        <w:t xml:space="preserve">3: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 xml:space="preserve">1: </w:t>
      </w:r>
      <w:r>
        <w:rPr>
          <w:rFonts w:ascii="Times New Roman" w:hAnsi="Times New Roman" w:cs="Times New Roman"/>
          <w:sz w:val="24"/>
          <w:szCs w:val="24"/>
        </w:rPr>
        <w:t>оранжевый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 xml:space="preserve">2: </w:t>
      </w:r>
      <w:r>
        <w:rPr>
          <w:rFonts w:ascii="Times New Roman" w:hAnsi="Times New Roman" w:cs="Times New Roman"/>
          <w:sz w:val="24"/>
          <w:szCs w:val="24"/>
        </w:rPr>
        <w:t>фиолетовый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B51F5">
        <w:rPr>
          <w:rFonts w:ascii="Times New Roman" w:hAnsi="Times New Roman" w:cs="Times New Roman"/>
          <w:sz w:val="24"/>
          <w:szCs w:val="24"/>
        </w:rPr>
        <w:t xml:space="preserve">3: </w:t>
      </w:r>
      <w:r>
        <w:rPr>
          <w:rFonts w:ascii="Times New Roman" w:hAnsi="Times New Roman" w:cs="Times New Roman"/>
          <w:sz w:val="24"/>
          <w:szCs w:val="24"/>
        </w:rPr>
        <w:t>желтый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красный</w:t>
      </w:r>
    </w:p>
    <w:p w:rsidR="00453F0F" w:rsidRPr="000B51F5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зеленый</w:t>
      </w:r>
    </w:p>
    <w:p w:rsidR="00453F0F" w:rsidRPr="00553C43" w:rsidRDefault="00453F0F" w:rsidP="00453F0F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голубой</w:t>
      </w:r>
    </w:p>
    <w:p w:rsidR="00453F0F" w:rsidRPr="00222EDC" w:rsidRDefault="00453F0F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B51F5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B51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синий</w:t>
      </w:r>
    </w:p>
    <w:p w:rsidR="00F40D66" w:rsidRPr="00F40D66" w:rsidRDefault="00F40D66" w:rsidP="00453F0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40D66">
        <w:rPr>
          <w:rFonts w:ascii="Times New Roman" w:hAnsi="Times New Roman" w:cs="Times New Roman"/>
          <w:sz w:val="24"/>
          <w:szCs w:val="24"/>
        </w:rPr>
        <w:t>20/</w:t>
      </w:r>
    </w:p>
    <w:p w:rsidR="002275D1" w:rsidRDefault="002275D1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BF2" w:rsidRDefault="00372BF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BF2" w:rsidRDefault="00372BF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BF2" w:rsidRDefault="00372BF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BF2" w:rsidRDefault="00372BF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40A1" w:rsidRDefault="003C40A1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C40A1" w:rsidRDefault="003C40A1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C40A1" w:rsidRDefault="003C40A1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C40A1" w:rsidRDefault="003C40A1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C40A1" w:rsidRDefault="003C40A1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326E" w:rsidRDefault="00F5326E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326E" w:rsidRDefault="00F5326E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5B24CF" w:rsidRPr="0004680C" w:rsidRDefault="00253063" w:rsidP="00453F0F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П</w:t>
      </w:r>
      <w:r w:rsidR="005B24CF" w:rsidRPr="0004680C">
        <w:rPr>
          <w:rFonts w:ascii="Times New Roman" w:hAnsi="Times New Roman" w:cs="Times New Roman"/>
          <w:b/>
          <w:i/>
          <w:sz w:val="32"/>
          <w:szCs w:val="32"/>
        </w:rPr>
        <w:t>рактическое занятие</w:t>
      </w:r>
      <w:r w:rsidR="005B24CF" w:rsidRPr="0004680C">
        <w:rPr>
          <w:rFonts w:ascii="Times New Roman" w:hAnsi="Times New Roman" w:cs="Times New Roman"/>
          <w:b/>
          <w:sz w:val="32"/>
          <w:szCs w:val="32"/>
        </w:rPr>
        <w:t xml:space="preserve">  « Профилактика УФЛ – недостаточности</w:t>
      </w:r>
      <w:r w:rsidR="005B24CF" w:rsidRPr="0004680C">
        <w:rPr>
          <w:rFonts w:ascii="Times New Roman" w:hAnsi="Times New Roman" w:cs="Times New Roman"/>
          <w:i/>
          <w:sz w:val="32"/>
          <w:szCs w:val="32"/>
        </w:rPr>
        <w:t>»</w:t>
      </w: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</w:t>
            </w:r>
            <w:r w:rsidR="003C40A1">
              <w:rPr>
                <w:i/>
                <w:sz w:val="28"/>
                <w:szCs w:val="28"/>
              </w:rPr>
              <w:t>курса общей гигиены «</w:t>
            </w:r>
            <w:r w:rsidR="002D5FA8">
              <w:rPr>
                <w:i/>
                <w:sz w:val="28"/>
                <w:szCs w:val="28"/>
              </w:rPr>
              <w:t>З</w:t>
            </w:r>
            <w:r w:rsidR="003C40A1">
              <w:rPr>
                <w:i/>
                <w:sz w:val="28"/>
                <w:szCs w:val="28"/>
              </w:rPr>
              <w:t>начение солнечной радиации»</w:t>
            </w:r>
            <w:r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1035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52"/>
        <w:gridCol w:w="3401"/>
        <w:gridCol w:w="3046"/>
        <w:gridCol w:w="3051"/>
      </w:tblGrid>
      <w:tr w:rsidR="005F4C39" w:rsidRPr="00966812" w:rsidTr="005F4C39">
        <w:trPr>
          <w:cantSplit/>
          <w:trHeight w:val="1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F4C39" w:rsidRPr="00966812" w:rsidRDefault="005F4C39" w:rsidP="005F4C39">
            <w:pPr>
              <w:suppressAutoHyphens/>
              <w:ind w:left="113" w:right="113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Код компетенции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5F4C39" w:rsidRPr="00966812" w:rsidRDefault="005F4C39" w:rsidP="005F4C39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 xml:space="preserve">способностью 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готовностью: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у обучаемого по данному занятию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7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410"/>
        <w:gridCol w:w="4259"/>
        <w:gridCol w:w="1943"/>
      </w:tblGrid>
      <w:tr w:rsidR="00F330E0" w:rsidTr="008A1F0E">
        <w:tc>
          <w:tcPr>
            <w:tcW w:w="959" w:type="dxa"/>
          </w:tcPr>
          <w:p w:rsidR="00F330E0" w:rsidRPr="00F330E0" w:rsidRDefault="00F330E0" w:rsidP="00F330E0">
            <w:pPr>
              <w:jc w:val="center"/>
              <w:rPr>
                <w:b/>
                <w:sz w:val="28"/>
                <w:szCs w:val="28"/>
              </w:rPr>
            </w:pPr>
            <w:r w:rsidRPr="00F330E0">
              <w:rPr>
                <w:b/>
                <w:sz w:val="28"/>
                <w:szCs w:val="28"/>
              </w:rPr>
              <w:t>Код</w:t>
            </w:r>
          </w:p>
          <w:p w:rsidR="00F330E0" w:rsidRDefault="00F330E0" w:rsidP="00F330E0">
            <w:pPr>
              <w:jc w:val="center"/>
              <w:rPr>
                <w:i/>
                <w:sz w:val="28"/>
                <w:szCs w:val="28"/>
              </w:rPr>
            </w:pPr>
            <w:r w:rsidRPr="00F330E0">
              <w:rPr>
                <w:b/>
                <w:sz w:val="28"/>
                <w:szCs w:val="28"/>
              </w:rPr>
              <w:t>компетенции</w:t>
            </w:r>
          </w:p>
        </w:tc>
        <w:tc>
          <w:tcPr>
            <w:tcW w:w="2410" w:type="dxa"/>
          </w:tcPr>
          <w:p w:rsidR="00F330E0" w:rsidRDefault="00F330E0" w:rsidP="00F330E0">
            <w:pPr>
              <w:jc w:val="center"/>
              <w:rPr>
                <w:b/>
                <w:sz w:val="28"/>
                <w:szCs w:val="28"/>
              </w:rPr>
            </w:pPr>
          </w:p>
          <w:p w:rsidR="00F330E0" w:rsidRDefault="00F330E0" w:rsidP="00F330E0">
            <w:pPr>
              <w:jc w:val="center"/>
              <w:rPr>
                <w:b/>
                <w:sz w:val="28"/>
                <w:szCs w:val="28"/>
              </w:rPr>
            </w:pPr>
          </w:p>
          <w:p w:rsidR="00F330E0" w:rsidRPr="00966812" w:rsidRDefault="00F330E0" w:rsidP="00F330E0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F330E0" w:rsidRPr="00966812" w:rsidRDefault="00F330E0" w:rsidP="00F330E0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>способностью и</w:t>
            </w:r>
          </w:p>
          <w:p w:rsidR="00F330E0" w:rsidRDefault="00F330E0" w:rsidP="00F330E0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</w:t>
            </w:r>
          </w:p>
        </w:tc>
        <w:tc>
          <w:tcPr>
            <w:tcW w:w="4259" w:type="dxa"/>
          </w:tcPr>
          <w:p w:rsidR="00F330E0" w:rsidRPr="00966812" w:rsidRDefault="00F330E0" w:rsidP="00F330E0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Краткое содержание</w:t>
            </w:r>
          </w:p>
          <w:p w:rsidR="00F330E0" w:rsidRPr="00966812" w:rsidRDefault="00F330E0" w:rsidP="00F330E0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>и структура компетенции.</w:t>
            </w:r>
          </w:p>
          <w:p w:rsidR="00F330E0" w:rsidRPr="00966812" w:rsidRDefault="00F330E0" w:rsidP="00F330E0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Характеристика обязательного порогового уровня</w:t>
            </w:r>
          </w:p>
          <w:p w:rsidR="00F330E0" w:rsidRPr="00966812" w:rsidRDefault="00F330E0" w:rsidP="00F330E0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сформированности компетенции</w:t>
            </w:r>
          </w:p>
          <w:p w:rsidR="00F330E0" w:rsidRDefault="00F330E0" w:rsidP="00F330E0">
            <w:pPr>
              <w:jc w:val="center"/>
              <w:rPr>
                <w:i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>у обучаемого по данному занятию</w:t>
            </w:r>
          </w:p>
        </w:tc>
        <w:tc>
          <w:tcPr>
            <w:tcW w:w="1943" w:type="dxa"/>
          </w:tcPr>
          <w:p w:rsidR="00F330E0" w:rsidRDefault="00F330E0" w:rsidP="00F330E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330E0" w:rsidRPr="00966812" w:rsidRDefault="00F330E0" w:rsidP="00F330E0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F330E0" w:rsidRPr="00966812" w:rsidRDefault="00F330E0" w:rsidP="00F330E0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F330E0" w:rsidRPr="00966812" w:rsidRDefault="00F330E0" w:rsidP="00F330E0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</w:tr>
      <w:tr w:rsidR="00F330E0" w:rsidTr="008A1F0E">
        <w:tc>
          <w:tcPr>
            <w:tcW w:w="959" w:type="dxa"/>
          </w:tcPr>
          <w:p w:rsidR="00F330E0" w:rsidRPr="00F330E0" w:rsidRDefault="00F330E0" w:rsidP="00F330E0">
            <w:pPr>
              <w:jc w:val="center"/>
              <w:rPr>
                <w:b/>
                <w:sz w:val="28"/>
                <w:szCs w:val="28"/>
              </w:rPr>
            </w:pPr>
            <w:r w:rsidRPr="00F330E0">
              <w:rPr>
                <w:b/>
                <w:sz w:val="28"/>
                <w:szCs w:val="28"/>
              </w:rPr>
              <w:t>ПК 1</w:t>
            </w:r>
          </w:p>
        </w:tc>
        <w:tc>
          <w:tcPr>
            <w:tcW w:w="2410" w:type="dxa"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  <w:r w:rsidRPr="00AE3B11">
              <w:rPr>
                <w:sz w:val="24"/>
                <w:szCs w:val="24"/>
              </w:rPr>
              <w:t>……….принимать ответственные решения в рамках своей профессиональной компетенции</w:t>
            </w:r>
          </w:p>
        </w:tc>
        <w:tc>
          <w:tcPr>
            <w:tcW w:w="4259" w:type="dxa"/>
            <w:vMerge w:val="restart"/>
          </w:tcPr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Знать: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3.Основы организации 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10.Научные основы гигиенического нормирования вредных факторов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</w:t>
            </w:r>
            <w:r>
              <w:rPr>
                <w:sz w:val="24"/>
                <w:szCs w:val="24"/>
              </w:rPr>
              <w:lastRenderedPageBreak/>
              <w:t xml:space="preserve">населенных мест 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3.самостоятельно формулировать выводы на основе поставленной цели исследования, полученных результатов и оценки погрешностей, прослеживать возможности использования результатов исследования и применения изучаемого вопроса в профилактике заболеваний и патологии, использовать компьютерные  медико-технологические системы в процессе профессиональной деятельности, проводить тестовую и графическую обработку документов с использованием стандартных программных средств, пользоваться набором средств сети Интернет для профессиональной деятельности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7.оценивать параметры деятельности систем организма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      </w:r>
          </w:p>
          <w:p w:rsidR="00F330E0" w:rsidRDefault="00F330E0" w:rsidP="00F330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3………методикой сбора и анализа данных о факторах среды  обитания и здоровье населения</w:t>
            </w:r>
          </w:p>
          <w:p w:rsidR="00F330E0" w:rsidRPr="009C565C" w:rsidRDefault="00F330E0" w:rsidP="008A1F0E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9.методами  оценки качества состояния искусственной среды обитания человека</w:t>
            </w:r>
          </w:p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1943" w:type="dxa"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</w:tr>
      <w:tr w:rsidR="00F330E0" w:rsidTr="008A1F0E">
        <w:tc>
          <w:tcPr>
            <w:tcW w:w="959" w:type="dxa"/>
          </w:tcPr>
          <w:p w:rsidR="00F330E0" w:rsidRPr="00F330E0" w:rsidRDefault="00F330E0" w:rsidP="00F330E0">
            <w:pPr>
              <w:jc w:val="center"/>
              <w:rPr>
                <w:b/>
                <w:sz w:val="28"/>
                <w:szCs w:val="28"/>
              </w:rPr>
            </w:pPr>
            <w:r w:rsidRPr="00F330E0">
              <w:rPr>
                <w:b/>
                <w:sz w:val="28"/>
                <w:szCs w:val="28"/>
              </w:rPr>
              <w:t>ПК 6</w:t>
            </w:r>
          </w:p>
        </w:tc>
        <w:tc>
          <w:tcPr>
            <w:tcW w:w="2410" w:type="dxa"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>способностью и готовностью к изучению и оценке факторов среды обитания человека и реакции организма на их воздействия, к интерпретации результатов гигиенических исследований, пониманию стратегии новых методов и технологий, внедряемых в гигиеническую науку и санитарную практику, к оценке реакции организма на воздействие факторов среды обитания человека</w:t>
            </w:r>
          </w:p>
        </w:tc>
        <w:tc>
          <w:tcPr>
            <w:tcW w:w="4259" w:type="dxa"/>
            <w:vMerge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1943" w:type="dxa"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</w:tr>
      <w:tr w:rsidR="00F330E0" w:rsidTr="008A1F0E">
        <w:tc>
          <w:tcPr>
            <w:tcW w:w="959" w:type="dxa"/>
          </w:tcPr>
          <w:p w:rsidR="00F330E0" w:rsidRPr="00F330E0" w:rsidRDefault="00F330E0" w:rsidP="00F330E0">
            <w:pPr>
              <w:jc w:val="center"/>
              <w:rPr>
                <w:b/>
                <w:sz w:val="28"/>
                <w:szCs w:val="28"/>
              </w:rPr>
            </w:pPr>
            <w:r w:rsidRPr="00F330E0">
              <w:rPr>
                <w:b/>
                <w:sz w:val="28"/>
                <w:szCs w:val="28"/>
              </w:rPr>
              <w:t>ПК 7</w:t>
            </w:r>
          </w:p>
        </w:tc>
        <w:tc>
          <w:tcPr>
            <w:tcW w:w="2410" w:type="dxa"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>способностью и готовностью к использованию современных методов оценки и коррекции естественных природных, социальных и других условий жизни, к осуществлению санитарно-</w:t>
            </w:r>
            <w:r w:rsidRPr="00AF6BDD">
              <w:rPr>
                <w:sz w:val="24"/>
                <w:szCs w:val="24"/>
              </w:rPr>
              <w:lastRenderedPageBreak/>
              <w:t>противоэпидемических мероприятий ………….</w:t>
            </w:r>
          </w:p>
        </w:tc>
        <w:tc>
          <w:tcPr>
            <w:tcW w:w="4259" w:type="dxa"/>
            <w:vMerge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1943" w:type="dxa"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</w:tr>
      <w:tr w:rsidR="00F330E0" w:rsidTr="008A1F0E">
        <w:tc>
          <w:tcPr>
            <w:tcW w:w="959" w:type="dxa"/>
          </w:tcPr>
          <w:p w:rsidR="00F330E0" w:rsidRPr="00F330E0" w:rsidRDefault="00F330E0" w:rsidP="00F330E0">
            <w:pPr>
              <w:jc w:val="center"/>
              <w:rPr>
                <w:b/>
                <w:sz w:val="28"/>
                <w:szCs w:val="28"/>
              </w:rPr>
            </w:pPr>
            <w:r w:rsidRPr="00F330E0">
              <w:rPr>
                <w:b/>
                <w:sz w:val="28"/>
                <w:szCs w:val="28"/>
              </w:rPr>
              <w:lastRenderedPageBreak/>
              <w:t>ПК 10</w:t>
            </w:r>
          </w:p>
        </w:tc>
        <w:tc>
          <w:tcPr>
            <w:tcW w:w="2410" w:type="dxa"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>способностью и готовностью к разработке, организации и выполнению комплекса лечебно-профилактических мероприятий, направленных на повышение уровня здоровья и снижения заболеваемости различных контингентов населения и отдельных пациентов</w:t>
            </w:r>
          </w:p>
        </w:tc>
        <w:tc>
          <w:tcPr>
            <w:tcW w:w="4259" w:type="dxa"/>
            <w:vMerge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1943" w:type="dxa"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</w:tr>
      <w:tr w:rsidR="00F330E0" w:rsidTr="008A1F0E">
        <w:tc>
          <w:tcPr>
            <w:tcW w:w="959" w:type="dxa"/>
          </w:tcPr>
          <w:p w:rsidR="00F330E0" w:rsidRPr="00F330E0" w:rsidRDefault="00F330E0" w:rsidP="00F330E0">
            <w:pPr>
              <w:jc w:val="center"/>
              <w:rPr>
                <w:b/>
                <w:sz w:val="28"/>
                <w:szCs w:val="28"/>
              </w:rPr>
            </w:pPr>
            <w:r w:rsidRPr="00F330E0">
              <w:rPr>
                <w:b/>
                <w:sz w:val="28"/>
                <w:szCs w:val="28"/>
              </w:rPr>
              <w:t>ПК 28</w:t>
            </w:r>
          </w:p>
        </w:tc>
        <w:tc>
          <w:tcPr>
            <w:tcW w:w="2410" w:type="dxa"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  <w:r>
              <w:rPr>
                <w:sz w:val="24"/>
                <w:szCs w:val="24"/>
              </w:rPr>
              <w:t>способностью и готовностью к принятию управленческих решений, направленных на сохранение здоровья населения в связи с неблагоприятным воздействием факторов среды обитания человека</w:t>
            </w:r>
          </w:p>
        </w:tc>
        <w:tc>
          <w:tcPr>
            <w:tcW w:w="4259" w:type="dxa"/>
            <w:vMerge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1943" w:type="dxa"/>
          </w:tcPr>
          <w:p w:rsidR="00F330E0" w:rsidRDefault="00F330E0" w:rsidP="001D36E0">
            <w:pPr>
              <w:rPr>
                <w:i/>
                <w:sz w:val="28"/>
                <w:szCs w:val="28"/>
              </w:rPr>
            </w:pPr>
          </w:p>
        </w:tc>
      </w:tr>
    </w:tbl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FF4F44" w:rsidRPr="00250D2D" w:rsidRDefault="002F5944" w:rsidP="00250D2D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0D2D">
        <w:rPr>
          <w:rFonts w:ascii="Times New Roman" w:hAnsi="Times New Roman" w:cs="Times New Roman"/>
          <w:b/>
          <w:sz w:val="32"/>
          <w:szCs w:val="32"/>
        </w:rPr>
        <w:lastRenderedPageBreak/>
        <w:t>Хронокарта занятия</w:t>
      </w:r>
      <w:r w:rsidR="008A1F0E">
        <w:rPr>
          <w:rFonts w:ascii="Times New Roman" w:hAnsi="Times New Roman" w:cs="Times New Roman"/>
          <w:b/>
          <w:sz w:val="32"/>
          <w:szCs w:val="32"/>
        </w:rPr>
        <w:t xml:space="preserve"> (4 часа)</w:t>
      </w:r>
    </w:p>
    <w:tbl>
      <w:tblPr>
        <w:tblW w:w="907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09"/>
        <w:gridCol w:w="2693"/>
        <w:gridCol w:w="5130"/>
      </w:tblGrid>
      <w:tr w:rsidR="009456D1" w:rsidRPr="009456D1" w:rsidTr="009456D1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6D1" w:rsidRPr="009456D1" w:rsidRDefault="008A1F0E" w:rsidP="009456D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</w:t>
            </w:r>
            <w:r w:rsidR="009456D1" w:rsidRPr="009456D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6D1" w:rsidRPr="009456D1" w:rsidRDefault="009456D1" w:rsidP="009456D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6D1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6D1" w:rsidRPr="009456D1" w:rsidRDefault="009456D1" w:rsidP="009456D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6D1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56D1" w:rsidRPr="009456D1" w:rsidRDefault="009456D1" w:rsidP="009456D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6D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9456D1" w:rsidRPr="002672E5" w:rsidTr="009456D1">
        <w:tc>
          <w:tcPr>
            <w:tcW w:w="540" w:type="dxa"/>
          </w:tcPr>
          <w:p w:rsidR="009456D1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6D1" w:rsidRPr="002672E5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456D1" w:rsidRPr="00685CB3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22</w:t>
            </w:r>
          </w:p>
          <w:p w:rsidR="009456D1" w:rsidRPr="00D92172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172">
              <w:rPr>
                <w:rFonts w:ascii="Times New Roman" w:hAnsi="Times New Roman" w:cs="Times New Roman"/>
                <w:sz w:val="24"/>
                <w:szCs w:val="24"/>
              </w:rPr>
              <w:t>Презентация «Солярии»</w:t>
            </w:r>
          </w:p>
          <w:p w:rsidR="009456D1" w:rsidRPr="00D92172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172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</w:tc>
        <w:tc>
          <w:tcPr>
            <w:tcW w:w="5130" w:type="dxa"/>
            <w:shd w:val="clear" w:color="auto" w:fill="auto"/>
          </w:tcPr>
          <w:p w:rsidR="009456D1" w:rsidRDefault="009456D1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6D1" w:rsidRDefault="009456D1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участвует в обсуждении</w:t>
            </w:r>
          </w:p>
          <w:p w:rsidR="009456D1" w:rsidRPr="002672E5" w:rsidRDefault="009456D1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Рассчитывает необходимое количество  бактерицидных и светооблучательных установок,  параметры фотариев.</w:t>
            </w:r>
          </w:p>
        </w:tc>
      </w:tr>
    </w:tbl>
    <w:p w:rsidR="00866D69" w:rsidRPr="00966812" w:rsidRDefault="00866D69" w:rsidP="00866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3C40A1" w:rsidRDefault="00866D69" w:rsidP="00F5326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40A1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3C40A1" w:rsidRDefault="003C40A1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482F" w:rsidRPr="004D482F" w:rsidRDefault="004D482F" w:rsidP="003E7E1B">
      <w:pPr>
        <w:numPr>
          <w:ilvl w:val="0"/>
          <w:numId w:val="36"/>
        </w:numPr>
        <w:shd w:val="clear" w:color="auto" w:fill="FFFFFF"/>
        <w:tabs>
          <w:tab w:val="left" w:pos="792"/>
        </w:tabs>
        <w:spacing w:after="0" w:line="322" w:lineRule="exact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4D482F">
        <w:rPr>
          <w:rFonts w:ascii="Times New Roman" w:hAnsi="Times New Roman" w:cs="Times New Roman"/>
          <w:color w:val="000000"/>
          <w:spacing w:val="-2"/>
          <w:sz w:val="28"/>
          <w:szCs w:val="28"/>
        </w:rPr>
        <w:t>Физическая характеристика солнечной радиации.</w:t>
      </w:r>
    </w:p>
    <w:p w:rsidR="004D482F" w:rsidRPr="004D482F" w:rsidRDefault="004D482F" w:rsidP="003E7E1B">
      <w:pPr>
        <w:numPr>
          <w:ilvl w:val="0"/>
          <w:numId w:val="36"/>
        </w:numPr>
        <w:shd w:val="clear" w:color="auto" w:fill="FFFFFF"/>
        <w:tabs>
          <w:tab w:val="left" w:pos="792"/>
        </w:tabs>
        <w:spacing w:after="0" w:line="322" w:lineRule="exact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4D482F">
        <w:rPr>
          <w:rFonts w:ascii="Times New Roman" w:hAnsi="Times New Roman" w:cs="Times New Roman"/>
          <w:color w:val="000000"/>
          <w:spacing w:val="-2"/>
          <w:sz w:val="28"/>
          <w:szCs w:val="28"/>
        </w:rPr>
        <w:t>Физическая и биологическая  характеристика  ультрафиолетовой части солнечной радиации.</w:t>
      </w:r>
    </w:p>
    <w:p w:rsidR="004D482F" w:rsidRPr="004D482F" w:rsidRDefault="004D482F" w:rsidP="003E7E1B">
      <w:pPr>
        <w:numPr>
          <w:ilvl w:val="0"/>
          <w:numId w:val="36"/>
        </w:numPr>
        <w:shd w:val="clear" w:color="auto" w:fill="FFFFFF"/>
        <w:tabs>
          <w:tab w:val="left" w:pos="79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82F">
        <w:rPr>
          <w:rFonts w:ascii="Times New Roman" w:hAnsi="Times New Roman" w:cs="Times New Roman"/>
          <w:color w:val="000000"/>
          <w:spacing w:val="-2"/>
          <w:sz w:val="28"/>
          <w:szCs w:val="28"/>
        </w:rPr>
        <w:t>Механизм действия ультрафиолетового излучения.</w:t>
      </w:r>
    </w:p>
    <w:p w:rsidR="004D482F" w:rsidRPr="004D482F" w:rsidRDefault="004D482F" w:rsidP="003E7E1B">
      <w:pPr>
        <w:numPr>
          <w:ilvl w:val="0"/>
          <w:numId w:val="36"/>
        </w:numPr>
        <w:shd w:val="clear" w:color="auto" w:fill="FFFFFF"/>
        <w:tabs>
          <w:tab w:val="left" w:pos="79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Проявления ультрафиолетовой недостаточности у детей.</w:t>
      </w:r>
    </w:p>
    <w:p w:rsidR="004D482F" w:rsidRPr="004D482F" w:rsidRDefault="004D482F" w:rsidP="003E7E1B">
      <w:pPr>
        <w:numPr>
          <w:ilvl w:val="0"/>
          <w:numId w:val="36"/>
        </w:numPr>
        <w:shd w:val="clear" w:color="auto" w:fill="FFFFFF"/>
        <w:tabs>
          <w:tab w:val="left" w:pos="79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Последствия избыточного воздействия ультрафиолетовой радиации.</w:t>
      </w:r>
    </w:p>
    <w:p w:rsidR="003C40A1" w:rsidRPr="004D482F" w:rsidRDefault="004D482F" w:rsidP="003E7E1B">
      <w:pPr>
        <w:numPr>
          <w:ilvl w:val="0"/>
          <w:numId w:val="36"/>
        </w:numPr>
        <w:shd w:val="clear" w:color="auto" w:fill="FFFFFF"/>
        <w:tabs>
          <w:tab w:val="left" w:pos="79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82F">
        <w:rPr>
          <w:rFonts w:ascii="Times New Roman" w:hAnsi="Times New Roman" w:cs="Times New Roman"/>
          <w:color w:val="000000"/>
          <w:spacing w:val="-3"/>
          <w:sz w:val="28"/>
          <w:szCs w:val="28"/>
        </w:rPr>
        <w:t>Светооблучательные  установки   для лечения и 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рофилактики  светового голодания: </w:t>
      </w:r>
      <w:r w:rsidRPr="004D482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типы, характеристика, условия применения</w:t>
      </w:r>
    </w:p>
    <w:p w:rsidR="003C40A1" w:rsidRDefault="003C40A1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40A1" w:rsidRDefault="00866D69" w:rsidP="003C40A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0A1">
        <w:rPr>
          <w:rFonts w:ascii="Times New Roman" w:hAnsi="Times New Roman" w:cs="Times New Roman"/>
          <w:b/>
          <w:sz w:val="28"/>
          <w:szCs w:val="28"/>
        </w:rPr>
        <w:t xml:space="preserve">Б. </w:t>
      </w:r>
      <w:r w:rsidR="003C40A1" w:rsidRPr="003C40A1">
        <w:rPr>
          <w:rFonts w:ascii="Times New Roman" w:hAnsi="Times New Roman" w:cs="Times New Roman"/>
          <w:b/>
          <w:sz w:val="28"/>
          <w:szCs w:val="28"/>
        </w:rPr>
        <w:t>Пример ситуационной задачи</w:t>
      </w:r>
    </w:p>
    <w:p w:rsidR="003C40A1" w:rsidRDefault="003C40A1" w:rsidP="003C40A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251" w:rsidRDefault="00D10251" w:rsidP="00D10251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3F0F">
        <w:rPr>
          <w:rFonts w:ascii="Times New Roman" w:hAnsi="Times New Roman" w:cs="Times New Roman"/>
          <w:b/>
          <w:i/>
          <w:color w:val="000000"/>
          <w:sz w:val="28"/>
          <w:szCs w:val="28"/>
        </w:rPr>
        <w:t>Определите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необходимое количество</w:t>
      </w:r>
      <w:r w:rsidRPr="00D10251">
        <w:rPr>
          <w:rFonts w:ascii="Times New Roman" w:hAnsi="Times New Roman" w:cs="Times New Roman"/>
          <w:color w:val="000000"/>
          <w:sz w:val="28"/>
          <w:szCs w:val="28"/>
        </w:rPr>
        <w:t xml:space="preserve"> ламп ЭУВ-15 для облучения здоровых школьников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D10251" w:rsidRPr="00D10251" w:rsidRDefault="00D10251" w:rsidP="003E7E1B">
      <w:pPr>
        <w:pStyle w:val="afa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0251">
        <w:rPr>
          <w:rFonts w:ascii="Times New Roman" w:hAnsi="Times New Roman" w:cs="Times New Roman"/>
          <w:color w:val="000000"/>
          <w:sz w:val="28"/>
          <w:szCs w:val="28"/>
        </w:rPr>
        <w:t xml:space="preserve">Цель - профилактика ультрафиолетовой недостаточности. </w:t>
      </w:r>
    </w:p>
    <w:p w:rsidR="00D10251" w:rsidRPr="00D10251" w:rsidRDefault="00D10251" w:rsidP="003E7E1B">
      <w:pPr>
        <w:pStyle w:val="afa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0251">
        <w:rPr>
          <w:rFonts w:ascii="Times New Roman" w:hAnsi="Times New Roman" w:cs="Times New Roman"/>
          <w:color w:val="000000"/>
          <w:sz w:val="28"/>
          <w:szCs w:val="28"/>
        </w:rPr>
        <w:t>Доза облучения - 0,5 биодозы,</w:t>
      </w:r>
    </w:p>
    <w:p w:rsidR="00D10251" w:rsidRPr="00D10251" w:rsidRDefault="00D10251" w:rsidP="003E7E1B">
      <w:pPr>
        <w:pStyle w:val="afa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D10251">
        <w:rPr>
          <w:rFonts w:ascii="Times New Roman" w:hAnsi="Times New Roman" w:cs="Times New Roman"/>
          <w:color w:val="000000"/>
          <w:sz w:val="28"/>
          <w:szCs w:val="28"/>
        </w:rPr>
        <w:t xml:space="preserve">ремя облучения </w:t>
      </w:r>
      <w:r w:rsidR="00F5326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учебный день (</w:t>
      </w:r>
      <w:r w:rsidRPr="00D10251">
        <w:rPr>
          <w:rFonts w:ascii="Times New Roman" w:hAnsi="Times New Roman" w:cs="Times New Roman"/>
          <w:color w:val="000000"/>
          <w:sz w:val="28"/>
          <w:szCs w:val="28"/>
        </w:rPr>
        <w:t xml:space="preserve">4 ч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D10251">
        <w:rPr>
          <w:rFonts w:ascii="Times New Roman" w:hAnsi="Times New Roman" w:cs="Times New Roman"/>
          <w:color w:val="000000"/>
          <w:sz w:val="28"/>
          <w:szCs w:val="28"/>
        </w:rPr>
        <w:t xml:space="preserve">240 мин). </w:t>
      </w:r>
    </w:p>
    <w:p w:rsidR="00D10251" w:rsidRPr="00D10251" w:rsidRDefault="00D10251" w:rsidP="003E7E1B">
      <w:pPr>
        <w:pStyle w:val="afa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251">
        <w:rPr>
          <w:rFonts w:ascii="Times New Roman" w:hAnsi="Times New Roman" w:cs="Times New Roman"/>
          <w:color w:val="000000"/>
          <w:sz w:val="28"/>
          <w:szCs w:val="28"/>
        </w:rPr>
        <w:t>Площадь классной комнаты  48 м</w:t>
      </w:r>
      <w:r w:rsidRPr="00D10251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Pr="00D1025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C40A1" w:rsidRDefault="003C40A1" w:rsidP="003C40A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F44" w:rsidRDefault="00D10251" w:rsidP="00D1025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3C40A1" w:rsidRPr="003C40A1">
        <w:rPr>
          <w:rFonts w:ascii="Times New Roman" w:hAnsi="Times New Roman" w:cs="Times New Roman"/>
          <w:b/>
          <w:sz w:val="28"/>
          <w:szCs w:val="28"/>
        </w:rPr>
        <w:t>.</w:t>
      </w:r>
      <w:r w:rsidR="00866D69">
        <w:rPr>
          <w:rFonts w:ascii="Times New Roman" w:hAnsi="Times New Roman" w:cs="Times New Roman"/>
          <w:b/>
          <w:sz w:val="28"/>
          <w:szCs w:val="28"/>
        </w:rPr>
        <w:t>Тест-задания для проверки усвоения</w:t>
      </w:r>
    </w:p>
    <w:p w:rsidR="00D10251" w:rsidRDefault="00D10251" w:rsidP="00D1025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BF2" w:rsidRPr="00372BF2" w:rsidRDefault="002275D1" w:rsidP="003C40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2BF2">
        <w:rPr>
          <w:rFonts w:ascii="Times New Roman" w:hAnsi="Times New Roman" w:cs="Times New Roman"/>
          <w:b/>
          <w:sz w:val="24"/>
          <w:szCs w:val="24"/>
        </w:rPr>
        <w:t>1.</w:t>
      </w:r>
      <w:r w:rsidR="00372BF2" w:rsidRPr="00372BF2">
        <w:rPr>
          <w:rFonts w:ascii="Times New Roman" w:hAnsi="Times New Roman" w:cs="Times New Roman"/>
          <w:b/>
          <w:sz w:val="24"/>
          <w:szCs w:val="24"/>
        </w:rPr>
        <w:t>Применение УФЛ показано при:</w:t>
      </w:r>
    </w:p>
    <w:p w:rsidR="00372BF2" w:rsidRPr="00372BF2" w:rsidRDefault="00372BF2" w:rsidP="003C40A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 xml:space="preserve">-: активной форме туберкулеза 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новообразованиях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 xml:space="preserve">+: гинекологических заболеваниях 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заболеваниях щитовидной железы</w:t>
      </w:r>
    </w:p>
    <w:p w:rsidR="00372BF2" w:rsidRPr="00372BF2" w:rsidRDefault="00372BF2" w:rsidP="003C40A1">
      <w:pPr>
        <w:tabs>
          <w:tab w:val="left" w:pos="25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2BF2">
        <w:rPr>
          <w:rFonts w:ascii="Times New Roman" w:hAnsi="Times New Roman" w:cs="Times New Roman"/>
          <w:b/>
          <w:sz w:val="24"/>
          <w:szCs w:val="24"/>
        </w:rPr>
        <w:t>2. Количество УФ-лучей при уменьшении озонового слоя ###.</w:t>
      </w:r>
    </w:p>
    <w:p w:rsidR="00372BF2" w:rsidRPr="00372BF2" w:rsidRDefault="00372BF2" w:rsidP="003C40A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увеличивается</w:t>
      </w:r>
    </w:p>
    <w:p w:rsidR="00372BF2" w:rsidRPr="00372BF2" w:rsidRDefault="00372BF2" w:rsidP="003C40A1">
      <w:pPr>
        <w:tabs>
          <w:tab w:val="left" w:pos="25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2BF2">
        <w:rPr>
          <w:rFonts w:ascii="Times New Roman" w:hAnsi="Times New Roman" w:cs="Times New Roman"/>
          <w:b/>
          <w:sz w:val="24"/>
          <w:szCs w:val="24"/>
        </w:rPr>
        <w:lastRenderedPageBreak/>
        <w:t>3. Установите соответствие разных частей УФЛ-спектра:</w:t>
      </w:r>
    </w:p>
    <w:p w:rsidR="00372BF2" w:rsidRPr="00372BF2" w:rsidRDefault="00372BF2" w:rsidP="003C40A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72BF2">
        <w:rPr>
          <w:rFonts w:ascii="Times New Roman" w:hAnsi="Times New Roman" w:cs="Times New Roman"/>
          <w:sz w:val="24"/>
          <w:szCs w:val="24"/>
        </w:rPr>
        <w:t>1: коротковолновой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72BF2">
        <w:rPr>
          <w:rFonts w:ascii="Times New Roman" w:hAnsi="Times New Roman" w:cs="Times New Roman"/>
          <w:sz w:val="24"/>
          <w:szCs w:val="24"/>
        </w:rPr>
        <w:t>2: средней длинны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72BF2">
        <w:rPr>
          <w:rFonts w:ascii="Times New Roman" w:hAnsi="Times New Roman" w:cs="Times New Roman"/>
          <w:sz w:val="24"/>
          <w:szCs w:val="24"/>
        </w:rPr>
        <w:t>3: длинноволновой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72BF2">
        <w:rPr>
          <w:rFonts w:ascii="Times New Roman" w:hAnsi="Times New Roman" w:cs="Times New Roman"/>
          <w:sz w:val="24"/>
          <w:szCs w:val="24"/>
        </w:rPr>
        <w:t>1: бактерицидное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72BF2">
        <w:rPr>
          <w:rFonts w:ascii="Times New Roman" w:hAnsi="Times New Roman" w:cs="Times New Roman"/>
          <w:sz w:val="24"/>
          <w:szCs w:val="24"/>
        </w:rPr>
        <w:t>2: витаминообразующее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72BF2">
        <w:rPr>
          <w:rFonts w:ascii="Times New Roman" w:hAnsi="Times New Roman" w:cs="Times New Roman"/>
          <w:sz w:val="24"/>
          <w:szCs w:val="24"/>
        </w:rPr>
        <w:t>3: пигментообразующее (загар)</w:t>
      </w:r>
    </w:p>
    <w:p w:rsidR="00372BF2" w:rsidRPr="00372BF2" w:rsidRDefault="00372BF2" w:rsidP="003C40A1">
      <w:pPr>
        <w:tabs>
          <w:tab w:val="left" w:pos="25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2BF2">
        <w:rPr>
          <w:rFonts w:ascii="Times New Roman" w:hAnsi="Times New Roman" w:cs="Times New Roman"/>
          <w:b/>
          <w:sz w:val="24"/>
          <w:szCs w:val="24"/>
        </w:rPr>
        <w:t>4. При расчете установок для дезинфекции воздуха помещений учитываются:</w:t>
      </w:r>
    </w:p>
    <w:p w:rsidR="00372BF2" w:rsidRPr="00372BF2" w:rsidRDefault="00372BF2" w:rsidP="003C40A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присутствие (или отсутствие) людей в момент облучения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степень загрязнения воздуха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объем помещения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2BF2">
        <w:rPr>
          <w:rFonts w:ascii="Times New Roman" w:hAnsi="Times New Roman" w:cs="Times New Roman"/>
          <w:b/>
          <w:sz w:val="24"/>
          <w:szCs w:val="24"/>
        </w:rPr>
        <w:t>5. Биодоза – это: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количество УФ-лучей, необходимое для лечении конкретного заболевания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количество облучения, которое вызывает эритему через 6-10 часов после облучения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количество ионизирующей радиации, приводящее к изменениям на клеточном уровне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характеристика искусственных источников УФ -излучения</w:t>
      </w:r>
    </w:p>
    <w:p w:rsidR="008A1F0E" w:rsidRDefault="00372BF2" w:rsidP="008A1F0E">
      <w:pPr>
        <w:tabs>
          <w:tab w:val="left" w:pos="25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2BF2">
        <w:rPr>
          <w:rFonts w:ascii="Times New Roman" w:hAnsi="Times New Roman" w:cs="Times New Roman"/>
          <w:b/>
          <w:sz w:val="24"/>
          <w:szCs w:val="24"/>
        </w:rPr>
        <w:t>6. Типы фотариев:</w:t>
      </w:r>
    </w:p>
    <w:p w:rsidR="00372BF2" w:rsidRPr="00372BF2" w:rsidRDefault="00372BF2" w:rsidP="008A1F0E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 xml:space="preserve">-: кабинные, блочные 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блочные, маячные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маячные, кабинные</w:t>
      </w:r>
    </w:p>
    <w:p w:rsidR="00372BF2" w:rsidRPr="00C15D2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7. Установите соответствие регенерирующих УФ-лучей типам ламп: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72BF2">
        <w:rPr>
          <w:rFonts w:ascii="Times New Roman" w:hAnsi="Times New Roman" w:cs="Times New Roman"/>
          <w:sz w:val="24"/>
          <w:szCs w:val="24"/>
        </w:rPr>
        <w:t>1: ПКК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72BF2">
        <w:rPr>
          <w:rFonts w:ascii="Times New Roman" w:hAnsi="Times New Roman" w:cs="Times New Roman"/>
          <w:sz w:val="24"/>
          <w:szCs w:val="24"/>
        </w:rPr>
        <w:t>2: ЭУВ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372BF2">
        <w:rPr>
          <w:rFonts w:ascii="Times New Roman" w:hAnsi="Times New Roman" w:cs="Times New Roman"/>
          <w:sz w:val="24"/>
          <w:szCs w:val="24"/>
        </w:rPr>
        <w:t>3: БУВ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72BF2">
        <w:rPr>
          <w:rFonts w:ascii="Times New Roman" w:hAnsi="Times New Roman" w:cs="Times New Roman"/>
          <w:sz w:val="24"/>
          <w:szCs w:val="24"/>
        </w:rPr>
        <w:t xml:space="preserve">1: весь спектр 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72BF2">
        <w:rPr>
          <w:rFonts w:ascii="Times New Roman" w:hAnsi="Times New Roman" w:cs="Times New Roman"/>
          <w:sz w:val="24"/>
          <w:szCs w:val="24"/>
        </w:rPr>
        <w:t>3: коротковолновую часть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72BF2">
        <w:rPr>
          <w:rFonts w:ascii="Times New Roman" w:hAnsi="Times New Roman" w:cs="Times New Roman"/>
          <w:sz w:val="24"/>
          <w:szCs w:val="24"/>
        </w:rPr>
        <w:t>2: длинноволновую часть</w:t>
      </w:r>
    </w:p>
    <w:p w:rsidR="00372BF2" w:rsidRPr="00C15D22" w:rsidRDefault="00C15D22" w:rsidP="009456D1">
      <w:pPr>
        <w:tabs>
          <w:tab w:val="left" w:pos="25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8.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Бактерицидным действием обладают УФ-лучи с длиной волны (нм):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400-320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320-280</w:t>
      </w:r>
    </w:p>
    <w:p w:rsidR="00372BF2" w:rsidRPr="00372BF2" w:rsidRDefault="00372BF2" w:rsidP="009456D1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280-200</w:t>
      </w:r>
    </w:p>
    <w:p w:rsidR="00372BF2" w:rsidRPr="00C15D22" w:rsidRDefault="00C15D22" w:rsidP="009456D1">
      <w:pPr>
        <w:tabs>
          <w:tab w:val="left" w:pos="9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9.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Основные неблагоприятные проявления избыточного воздействия УФ лучей:</w:t>
      </w:r>
    </w:p>
    <w:p w:rsidR="00372BF2" w:rsidRPr="00372BF2" w:rsidRDefault="00372BF2" w:rsidP="009456D1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канцерогенез, иммунодепрессия, прогестерия</w:t>
      </w:r>
    </w:p>
    <w:p w:rsidR="00372BF2" w:rsidRPr="00372BF2" w:rsidRDefault="00372BF2" w:rsidP="009456D1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канцерогенез, иммунностимуляция, прогестерия</w:t>
      </w:r>
    </w:p>
    <w:p w:rsidR="00372BF2" w:rsidRPr="00372BF2" w:rsidRDefault="00372BF2" w:rsidP="009456D1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-: иммунностимуляция, канцерогенез, катаракта.</w:t>
      </w:r>
    </w:p>
    <w:p w:rsidR="00372BF2" w:rsidRPr="00C15D22" w:rsidRDefault="00C15D22" w:rsidP="00372BF2">
      <w:pPr>
        <w:tabs>
          <w:tab w:val="left" w:pos="900"/>
        </w:tabs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10.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Фотоофтальмия – это поражение глаз при воздействии ###.</w:t>
      </w:r>
    </w:p>
    <w:p w:rsidR="00372BF2" w:rsidRPr="00372BF2" w:rsidRDefault="00372BF2" w:rsidP="003C40A1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УФЛ</w:t>
      </w:r>
    </w:p>
    <w:p w:rsidR="00372BF2" w:rsidRPr="00C15D22" w:rsidRDefault="00C15D22" w:rsidP="003C40A1">
      <w:pPr>
        <w:tabs>
          <w:tab w:val="left" w:pos="9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11.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Доля (%) УФ радиации в общем солнечном спектре ###.</w:t>
      </w:r>
    </w:p>
    <w:p w:rsidR="00372BF2" w:rsidRPr="00372BF2" w:rsidRDefault="00372BF2" w:rsidP="003C40A1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пять</w:t>
      </w:r>
    </w:p>
    <w:p w:rsidR="00372BF2" w:rsidRPr="00C15D22" w:rsidRDefault="00C15D22" w:rsidP="003C40A1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12.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Длина волны ультрафиолетового излучения (нм): 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0.05 - 10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:более 400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менее 0,05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400 - 180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400 - 760</w:t>
      </w:r>
    </w:p>
    <w:p w:rsidR="00372BF2" w:rsidRPr="00C15D22" w:rsidRDefault="00C15D22" w:rsidP="009456D1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lastRenderedPageBreak/>
        <w:t>13.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Биологическое действие ультрафиолетовых лучей: 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:синтез зрительного пигмента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:нагревающее действие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:синтез витамина В1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+:пигментообразующий эффект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:образование (синтез) витамина Д2</w:t>
      </w:r>
    </w:p>
    <w:p w:rsidR="00372BF2" w:rsidRPr="00C15D22" w:rsidRDefault="00C15D22" w:rsidP="009456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14.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Сущность биологического влияния ультрафиолетовых лучей на организм: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+:фотолиз белковых и образование гистаминоподобных структур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угнетение гемопоэза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:нагрев тканей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:нарушение биоритмов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:усиление синтеза витамина «С» в организме</w:t>
      </w:r>
    </w:p>
    <w:p w:rsidR="00372BF2" w:rsidRPr="00C15D22" w:rsidRDefault="00C15D22" w:rsidP="009456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15.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Сущность общестимулирующего действия ультрафиолетового излучения на организм человека:</w:t>
      </w:r>
    </w:p>
    <w:p w:rsidR="00372BF2" w:rsidRPr="00372BF2" w:rsidRDefault="00372BF2" w:rsidP="009456D1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тепловой эффект за счёт усиления колебательных и ротационных движений молекул</w:t>
      </w:r>
    </w:p>
    <w:p w:rsidR="00372BF2" w:rsidRPr="00372BF2" w:rsidRDefault="00372BF2" w:rsidP="009456D1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за счёт образования физиологически активных веществ (гистамино-подобные, холин, ацетилхолин) активизируется симпатико-адреналовая система, обменные и трофические процессы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утолщение и уплотнение эпидермиса и образование в нём меланина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образование в поверхностных слоях кожи холекальциферола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влияние излучения на нуклеиновые соединения микробной клетки с последующей её гибелью</w:t>
      </w:r>
    </w:p>
    <w:p w:rsidR="00372BF2" w:rsidRPr="00C15D22" w:rsidRDefault="00C15D22" w:rsidP="003C40A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16.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Сущность антирахитического действия ультрафиолетового излучения на организм:</w:t>
      </w:r>
    </w:p>
    <w:p w:rsidR="00372BF2" w:rsidRPr="00372BF2" w:rsidRDefault="00372BF2" w:rsidP="003C40A1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тепловой эффект за счёт усиления колебательных и ротационных движений молекул;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за счёт образования физиологически  активных веществ гистаминоподобные, холин, (ацетилхолин) активизируется симпатико-адреналовая система, обменные и трофические процессы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усиление образования меланина в эпидермисе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+:образование в поверхностных слоях кожи холекальциферола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влияние излучения на нуклеиновые соединения микробной клетки с последующей её гибелью</w:t>
      </w:r>
    </w:p>
    <w:p w:rsidR="00372BF2" w:rsidRPr="00C15D22" w:rsidRDefault="00C15D22" w:rsidP="003C40A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17.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Сущность пигментообразующего действия ультрафиолетовых лучей на организм:</w:t>
      </w:r>
    </w:p>
    <w:p w:rsidR="00372BF2" w:rsidRPr="00372BF2" w:rsidRDefault="00372BF2" w:rsidP="003C40A1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тепловой эффект за счёт усиления колебательных и ротационных движений молекул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за счёт образования физиологически активных веществ (гистаминоподобные, холин, (ацетилхолин) активизируется симпатико-адреналовая система, обменные и трофические процессы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утолщение и уплотнение эпидермиса и усиление в нём синтеза меланина из тирозина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образование в поверхностных слоях кожи холекальциферола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влияние излучения на нуклеиновые соединения микробной клетки с по</w:t>
      </w:r>
      <w:r w:rsidRPr="00372BF2">
        <w:rPr>
          <w:rFonts w:ascii="Times New Roman" w:hAnsi="Times New Roman" w:cs="Times New Roman"/>
          <w:sz w:val="24"/>
          <w:szCs w:val="24"/>
        </w:rPr>
        <w:softHyphen/>
        <w:t>следующей её гибелью</w:t>
      </w:r>
    </w:p>
    <w:p w:rsidR="00372BF2" w:rsidRPr="00C15D22" w:rsidRDefault="00C15D22" w:rsidP="003C40A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18.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Сущность бактерицидного и спороцидного эффекта УФ - излучения: </w:t>
      </w:r>
    </w:p>
    <w:p w:rsidR="00372BF2" w:rsidRPr="00372BF2" w:rsidRDefault="00372BF2" w:rsidP="003C40A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тепловой эффект за счёт усиления колебательных и ротационных движений молекул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за счёт образования гистаминоподобных веществ активизируется симпатико-адреналовая система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lastRenderedPageBreak/>
        <w:t>–: усиление образования меланина в эпидермисе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образование в поверхностных слоях кожи холекальциферола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влияние излучения на нуклеиновые соединения микробной клетки с последующей её гибелью</w:t>
      </w:r>
    </w:p>
    <w:p w:rsidR="00372BF2" w:rsidRPr="00C15D22" w:rsidRDefault="00C15D22" w:rsidP="003C40A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19.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Биодоза это: </w:t>
      </w:r>
    </w:p>
    <w:p w:rsidR="00372BF2" w:rsidRPr="00372BF2" w:rsidRDefault="00372BF2" w:rsidP="003C40A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:доза, предупреждающая развитие рахита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:доза, снижающая гиперкератоз кожи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 доза, вызывающая на незагоревшей коже едва заметное покраснение че</w:t>
      </w:r>
      <w:r w:rsidRPr="00372BF2">
        <w:rPr>
          <w:rFonts w:ascii="Times New Roman" w:hAnsi="Times New Roman" w:cs="Times New Roman"/>
          <w:sz w:val="24"/>
          <w:szCs w:val="24"/>
        </w:rPr>
        <w:softHyphen/>
        <w:t>рез 8-20 часов после облучения ультрафиолетовым излучением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–: доза, вызывающая на коже едва заметное побледнение через 8-20 часов после ультрафиолетового облучения</w:t>
      </w:r>
    </w:p>
    <w:p w:rsidR="00372BF2" w:rsidRPr="00372BF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– :доза, вызывающая на незагоревшей коже едва заметное покраснение сразу</w:t>
      </w:r>
      <w:r w:rsidR="003C40A1">
        <w:rPr>
          <w:rFonts w:ascii="Times New Roman" w:hAnsi="Times New Roman" w:cs="Times New Roman"/>
          <w:sz w:val="24"/>
          <w:szCs w:val="24"/>
        </w:rPr>
        <w:t xml:space="preserve"> </w:t>
      </w:r>
      <w:r w:rsidRPr="00372BF2">
        <w:rPr>
          <w:rFonts w:ascii="Times New Roman" w:hAnsi="Times New Roman" w:cs="Times New Roman"/>
          <w:sz w:val="24"/>
          <w:szCs w:val="24"/>
        </w:rPr>
        <w:t>после ультрафиолетового облучения</w:t>
      </w:r>
    </w:p>
    <w:p w:rsidR="00372BF2" w:rsidRPr="00C15D22" w:rsidRDefault="00C15D22" w:rsidP="003C40A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20.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Минимальная профилактическая доза УФ излучения</w:t>
      </w:r>
    </w:p>
    <w:p w:rsidR="00372BF2" w:rsidRPr="00372BF2" w:rsidRDefault="00372BF2" w:rsidP="003C40A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72BF2">
        <w:rPr>
          <w:rFonts w:ascii="Times New Roman" w:hAnsi="Times New Roman" w:cs="Times New Roman"/>
          <w:sz w:val="24"/>
          <w:szCs w:val="24"/>
        </w:rPr>
        <w:t>+:доза ультрафиолетового облучения, предупреждающая развитие рахита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 :доза инфракрасного облучения, предупреждающая развитие рахита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доза ультрафиолетового облучения, предупреждающая  развитие гиповитаминоза «С»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доза ультрафиолетового облучения, вызывающая эритему на незагорелой коже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доза инфракрасного облучения, повышающая адаптогенность организма</w:t>
      </w:r>
    </w:p>
    <w:p w:rsidR="00372BF2" w:rsidRPr="00C15D22" w:rsidRDefault="00C15D22" w:rsidP="003C40A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21.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Оптимальная доза ультрафиолетового облучения</w:t>
      </w:r>
    </w:p>
    <w:p w:rsidR="00372BF2" w:rsidRPr="00C15D22" w:rsidRDefault="00372BF2" w:rsidP="003C40A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 доза УФО, предупреждающая развитие остеомаляции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+:доза УФО, повышающая защитные свойства организма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 доза УФО, улучшающая пигментообразование в коже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 доза УФО, предупреждающая развитие рахита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 доза УФО, обладающая бактерицидными свойствами</w:t>
      </w:r>
    </w:p>
    <w:p w:rsidR="00372BF2" w:rsidRPr="00C15D22" w:rsidRDefault="00C15D22" w:rsidP="003C40A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22.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Величина минимальной профилактической дозы ультрафиолетового</w:t>
      </w:r>
    </w:p>
    <w:p w:rsidR="00372BF2" w:rsidRPr="00C15D22" w:rsidRDefault="00372BF2" w:rsidP="003C40A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 xml:space="preserve">облучения в мкВт/см2: </w:t>
      </w:r>
    </w:p>
    <w:p w:rsidR="00372BF2" w:rsidRPr="00C15D22" w:rsidRDefault="00372BF2" w:rsidP="003C40A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+: 75 -100</w:t>
      </w:r>
    </w:p>
    <w:p w:rsidR="00372BF2" w:rsidRPr="00C15D22" w:rsidRDefault="00372BF2" w:rsidP="003C40A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 :600 - 800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150 - 200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1000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200 - 400</w:t>
      </w:r>
    </w:p>
    <w:p w:rsidR="00372BF2" w:rsidRPr="00C15D22" w:rsidRDefault="00C15D22" w:rsidP="009456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23.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Величина оптимальной дозы ультрафиолетового облучения (мкВт/см2): </w:t>
      </w:r>
    </w:p>
    <w:p w:rsidR="00372BF2" w:rsidRPr="00DA3C69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75 - 100</w:t>
      </w:r>
    </w:p>
    <w:p w:rsidR="00372BF2" w:rsidRPr="00DA3C69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–:600 - 800</w:t>
      </w:r>
    </w:p>
    <w:p w:rsidR="00372BF2" w:rsidRPr="00DA3C69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150 - 200</w:t>
      </w:r>
    </w:p>
    <w:p w:rsidR="00372BF2" w:rsidRPr="00DA3C69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1000</w:t>
      </w:r>
    </w:p>
    <w:p w:rsidR="00372BF2" w:rsidRPr="00DA3C69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+: 200 - 400</w:t>
      </w:r>
    </w:p>
    <w:p w:rsidR="00372BF2" w:rsidRPr="00C15D22" w:rsidRDefault="00C15D22" w:rsidP="009456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D22">
        <w:rPr>
          <w:rFonts w:ascii="Times New Roman" w:hAnsi="Times New Roman" w:cs="Times New Roman"/>
          <w:b/>
          <w:sz w:val="24"/>
          <w:szCs w:val="24"/>
        </w:rPr>
        <w:t>24.</w:t>
      </w:r>
      <w:r w:rsidR="00372BF2" w:rsidRPr="00C15D22">
        <w:rPr>
          <w:rFonts w:ascii="Times New Roman" w:hAnsi="Times New Roman" w:cs="Times New Roman"/>
          <w:b/>
          <w:sz w:val="24"/>
          <w:szCs w:val="24"/>
        </w:rPr>
        <w:t xml:space="preserve"> Меры профилактики ультрафиолетовой недостаточности: 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нормализация микроклиматических условий в помещениях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рациональная внутренняя планировка жилищ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+: увиолевое остекление, длительное пребывание на открытом воздухе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применение йодированной соли</w:t>
      </w:r>
    </w:p>
    <w:p w:rsidR="00372BF2" w:rsidRPr="00C15D22" w:rsidRDefault="00372BF2" w:rsidP="009456D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C15D22">
        <w:rPr>
          <w:rFonts w:ascii="Times New Roman" w:hAnsi="Times New Roman" w:cs="Times New Roman"/>
          <w:sz w:val="24"/>
          <w:szCs w:val="24"/>
        </w:rPr>
        <w:t>–: искусственная витаминизация суточного пищевого рациона витамином «Д» организованных контингентов населения</w:t>
      </w:r>
    </w:p>
    <w:p w:rsidR="005B24CF" w:rsidRPr="0004680C" w:rsidRDefault="009456D1" w:rsidP="009456D1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П</w:t>
      </w:r>
      <w:r w:rsidR="005B24CF" w:rsidRPr="0004680C">
        <w:rPr>
          <w:rFonts w:ascii="Times New Roman" w:hAnsi="Times New Roman" w:cs="Times New Roman"/>
          <w:b/>
          <w:i/>
          <w:sz w:val="32"/>
          <w:szCs w:val="32"/>
        </w:rPr>
        <w:t>рактическое занятие</w:t>
      </w:r>
      <w:r w:rsidR="005B24CF" w:rsidRPr="0004680C">
        <w:rPr>
          <w:rFonts w:ascii="Times New Roman" w:hAnsi="Times New Roman" w:cs="Times New Roman"/>
          <w:b/>
          <w:sz w:val="32"/>
          <w:szCs w:val="32"/>
        </w:rPr>
        <w:t xml:space="preserve"> «Гигиенические требования к микроклимату и освещенности</w:t>
      </w:r>
      <w:r w:rsidR="005B24CF" w:rsidRPr="0004680C">
        <w:rPr>
          <w:rFonts w:ascii="Times New Roman" w:hAnsi="Times New Roman" w:cs="Times New Roman"/>
          <w:i/>
          <w:sz w:val="32"/>
          <w:szCs w:val="32"/>
        </w:rPr>
        <w:t>»</w:t>
      </w: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8A1F0E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по </w:t>
            </w:r>
            <w:r w:rsidR="008A1F0E">
              <w:rPr>
                <w:i/>
                <w:sz w:val="28"/>
                <w:szCs w:val="28"/>
              </w:rPr>
              <w:t>общей гигиене «Физические свойства воздуха. Освещенность»</w:t>
            </w:r>
            <w:r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  <w:r w:rsidR="00B73C7D">
              <w:rPr>
                <w:i/>
                <w:sz w:val="28"/>
                <w:szCs w:val="28"/>
              </w:rPr>
              <w:t>, стр.333-343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1035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52"/>
        <w:gridCol w:w="2267"/>
        <w:gridCol w:w="4180"/>
        <w:gridCol w:w="3051"/>
      </w:tblGrid>
      <w:tr w:rsidR="005F4C39" w:rsidRPr="00966812" w:rsidTr="00B44AA1">
        <w:trPr>
          <w:cantSplit/>
          <w:trHeight w:val="1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F4C39" w:rsidRPr="00966812" w:rsidRDefault="005F4C39" w:rsidP="005F4C39">
            <w:pPr>
              <w:suppressAutoHyphens/>
              <w:ind w:left="113" w:right="113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Код компетенции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5F4C39" w:rsidRPr="00966812" w:rsidRDefault="005F4C39" w:rsidP="005F4C39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 xml:space="preserve">способностью 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готовностью: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у обучаемого по данному занятию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7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268"/>
        <w:gridCol w:w="4111"/>
        <w:gridCol w:w="2233"/>
      </w:tblGrid>
      <w:tr w:rsidR="008A1F0E" w:rsidTr="00B44AA1">
        <w:tc>
          <w:tcPr>
            <w:tcW w:w="959" w:type="dxa"/>
          </w:tcPr>
          <w:p w:rsidR="008A1F0E" w:rsidRPr="008A1F0E" w:rsidRDefault="008A1F0E" w:rsidP="008A1F0E">
            <w:pPr>
              <w:jc w:val="center"/>
              <w:rPr>
                <w:b/>
                <w:sz w:val="28"/>
                <w:szCs w:val="28"/>
              </w:rPr>
            </w:pPr>
            <w:r w:rsidRPr="008A1F0E">
              <w:rPr>
                <w:b/>
                <w:sz w:val="28"/>
                <w:szCs w:val="28"/>
              </w:rPr>
              <w:t>ПК 1</w:t>
            </w:r>
          </w:p>
        </w:tc>
        <w:tc>
          <w:tcPr>
            <w:tcW w:w="2268" w:type="dxa"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  <w:r w:rsidRPr="00AE3B11">
              <w:rPr>
                <w:sz w:val="24"/>
                <w:szCs w:val="24"/>
              </w:rPr>
              <w:t xml:space="preserve">……….принимать </w:t>
            </w:r>
            <w:r w:rsidRPr="00AE3B11">
              <w:rPr>
                <w:sz w:val="24"/>
                <w:szCs w:val="24"/>
              </w:rPr>
              <w:lastRenderedPageBreak/>
              <w:t>ответственные решения в рамках своей профессиональной компетенции</w:t>
            </w:r>
          </w:p>
        </w:tc>
        <w:tc>
          <w:tcPr>
            <w:tcW w:w="4111" w:type="dxa"/>
            <w:vMerge w:val="restart"/>
          </w:tcPr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Знать: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3.Основы организации 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10.Научные основы гигиенического нормирования вредных факторов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3.самостоятельно формулировать </w:t>
            </w:r>
            <w:r>
              <w:rPr>
                <w:sz w:val="24"/>
                <w:szCs w:val="24"/>
              </w:rPr>
              <w:lastRenderedPageBreak/>
              <w:t>выводы на основе поставленной цели исследования, полученных результатов и оценки погрешностей, прослеживать возможности использования результатов исследования и применения изучаемого вопроса в профилактике заболеваний и патологии, использовать компьютерные  медико-технологические системы в процессе профессиональной деятельности, проводить тестовую и графическую обработку документов с использованием стандартных программных средств, пользоваться набором средств сети Интернет для профессиональной деятельности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7.оценивать параметры деятельности систем организма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      </w:r>
          </w:p>
          <w:p w:rsidR="008A1F0E" w:rsidRDefault="008A1F0E" w:rsidP="008A1F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3………методикой сбора и анализа данных о факторах среды  обитания и здоровье населения</w:t>
            </w:r>
          </w:p>
          <w:p w:rsidR="008A1F0E" w:rsidRDefault="008A1F0E" w:rsidP="00B44AA1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>
              <w:rPr>
                <w:sz w:val="24"/>
                <w:szCs w:val="24"/>
              </w:rPr>
              <w:t>9.методами  оценки качества состояния искусственной среды обитания человека</w:t>
            </w:r>
          </w:p>
        </w:tc>
        <w:tc>
          <w:tcPr>
            <w:tcW w:w="2233" w:type="dxa"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</w:p>
        </w:tc>
      </w:tr>
      <w:tr w:rsidR="008A1F0E" w:rsidTr="00B44AA1">
        <w:tc>
          <w:tcPr>
            <w:tcW w:w="959" w:type="dxa"/>
          </w:tcPr>
          <w:p w:rsidR="008A1F0E" w:rsidRPr="008A1F0E" w:rsidRDefault="008A1F0E" w:rsidP="008A1F0E">
            <w:pPr>
              <w:jc w:val="center"/>
              <w:rPr>
                <w:b/>
                <w:sz w:val="28"/>
                <w:szCs w:val="28"/>
              </w:rPr>
            </w:pPr>
            <w:r w:rsidRPr="008A1F0E">
              <w:rPr>
                <w:b/>
                <w:sz w:val="28"/>
                <w:szCs w:val="28"/>
              </w:rPr>
              <w:lastRenderedPageBreak/>
              <w:t>ПК 6</w:t>
            </w:r>
          </w:p>
        </w:tc>
        <w:tc>
          <w:tcPr>
            <w:tcW w:w="2268" w:type="dxa"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>способностью и готовностью к изучению и оценке факторов среды обитания человека и реакции организма на их воздействия, к интерпретации результатов гигиенических исследований, пониманию стратегии новых методов и технологий, внедряемых в гигиеническую науку и санитарную практику, к оценке реакции организма на воздействие факторов среды обитания человека</w:t>
            </w:r>
          </w:p>
        </w:tc>
        <w:tc>
          <w:tcPr>
            <w:tcW w:w="4111" w:type="dxa"/>
            <w:vMerge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2233" w:type="dxa"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</w:p>
        </w:tc>
      </w:tr>
      <w:tr w:rsidR="008A1F0E" w:rsidTr="00B44AA1">
        <w:tc>
          <w:tcPr>
            <w:tcW w:w="959" w:type="dxa"/>
          </w:tcPr>
          <w:p w:rsidR="008A1F0E" w:rsidRPr="008A1F0E" w:rsidRDefault="008A1F0E" w:rsidP="008A1F0E">
            <w:pPr>
              <w:jc w:val="center"/>
              <w:rPr>
                <w:b/>
                <w:sz w:val="28"/>
                <w:szCs w:val="28"/>
              </w:rPr>
            </w:pPr>
            <w:r w:rsidRPr="008A1F0E">
              <w:rPr>
                <w:b/>
                <w:sz w:val="28"/>
                <w:szCs w:val="28"/>
              </w:rPr>
              <w:t>ПК 7</w:t>
            </w:r>
          </w:p>
        </w:tc>
        <w:tc>
          <w:tcPr>
            <w:tcW w:w="2268" w:type="dxa"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>способностью и готовностью к использованию современных методов оценки и коррекции естественных природных, социальных и других условий жизни, к осуществлению санитарно-противоэпидемических мероприятий ………….</w:t>
            </w:r>
          </w:p>
        </w:tc>
        <w:tc>
          <w:tcPr>
            <w:tcW w:w="4111" w:type="dxa"/>
            <w:vMerge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2233" w:type="dxa"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</w:p>
        </w:tc>
      </w:tr>
      <w:tr w:rsidR="008A1F0E" w:rsidTr="00B44AA1">
        <w:tc>
          <w:tcPr>
            <w:tcW w:w="959" w:type="dxa"/>
          </w:tcPr>
          <w:p w:rsidR="008A1F0E" w:rsidRPr="008A1F0E" w:rsidRDefault="008A1F0E" w:rsidP="008A1F0E">
            <w:pPr>
              <w:jc w:val="center"/>
              <w:rPr>
                <w:b/>
                <w:sz w:val="28"/>
                <w:szCs w:val="28"/>
              </w:rPr>
            </w:pPr>
            <w:r w:rsidRPr="008A1F0E">
              <w:rPr>
                <w:b/>
                <w:sz w:val="28"/>
                <w:szCs w:val="28"/>
              </w:rPr>
              <w:t>ПК 10</w:t>
            </w:r>
          </w:p>
        </w:tc>
        <w:tc>
          <w:tcPr>
            <w:tcW w:w="2268" w:type="dxa"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  <w:r w:rsidRPr="00AF6BDD">
              <w:rPr>
                <w:sz w:val="24"/>
                <w:szCs w:val="24"/>
              </w:rPr>
              <w:t>способностью и готовностью к разработке, организации и выполнению комплекса лечебно-</w:t>
            </w:r>
            <w:r w:rsidRPr="00AF6BDD">
              <w:rPr>
                <w:sz w:val="24"/>
                <w:szCs w:val="24"/>
              </w:rPr>
              <w:lastRenderedPageBreak/>
              <w:t>профилактических мероприятий, направленных на повышение уровня здоровья и снижения заболеваемости различных контингентов населения и отдельных пациентов</w:t>
            </w:r>
          </w:p>
        </w:tc>
        <w:tc>
          <w:tcPr>
            <w:tcW w:w="4111" w:type="dxa"/>
            <w:vMerge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2233" w:type="dxa"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</w:p>
        </w:tc>
      </w:tr>
      <w:tr w:rsidR="008A1F0E" w:rsidTr="00B44AA1">
        <w:tc>
          <w:tcPr>
            <w:tcW w:w="959" w:type="dxa"/>
          </w:tcPr>
          <w:p w:rsidR="008A1F0E" w:rsidRPr="008A1F0E" w:rsidRDefault="008A1F0E" w:rsidP="008A1F0E">
            <w:pPr>
              <w:jc w:val="center"/>
              <w:rPr>
                <w:b/>
                <w:sz w:val="28"/>
                <w:szCs w:val="28"/>
              </w:rPr>
            </w:pPr>
            <w:r w:rsidRPr="008A1F0E">
              <w:rPr>
                <w:b/>
                <w:sz w:val="28"/>
                <w:szCs w:val="28"/>
              </w:rPr>
              <w:lastRenderedPageBreak/>
              <w:t>ПК 28</w:t>
            </w:r>
          </w:p>
        </w:tc>
        <w:tc>
          <w:tcPr>
            <w:tcW w:w="2268" w:type="dxa"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  <w:r>
              <w:rPr>
                <w:sz w:val="24"/>
                <w:szCs w:val="24"/>
              </w:rPr>
              <w:t>способностью и готовностью к принятию управленческих решений, направленных на сохранение здоровья населения в связи с неблагоприятным воздействием факторов среды обитания человека</w:t>
            </w:r>
          </w:p>
        </w:tc>
        <w:tc>
          <w:tcPr>
            <w:tcW w:w="4111" w:type="dxa"/>
            <w:vMerge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2233" w:type="dxa"/>
          </w:tcPr>
          <w:p w:rsidR="008A1F0E" w:rsidRDefault="008A1F0E" w:rsidP="001D36E0">
            <w:pPr>
              <w:rPr>
                <w:i/>
                <w:sz w:val="28"/>
                <w:szCs w:val="28"/>
              </w:rPr>
            </w:pPr>
          </w:p>
        </w:tc>
      </w:tr>
    </w:tbl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2F5944" w:rsidRPr="00250D2D" w:rsidRDefault="002F5944" w:rsidP="002F5944">
      <w:pPr>
        <w:ind w:right="-185" w:firstLine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50D2D">
        <w:rPr>
          <w:rFonts w:ascii="Times New Roman" w:hAnsi="Times New Roman" w:cs="Times New Roman"/>
          <w:b/>
          <w:sz w:val="36"/>
          <w:szCs w:val="36"/>
        </w:rPr>
        <w:t>Хронокарта занятия</w:t>
      </w:r>
      <w:r w:rsidR="00B44AA1">
        <w:rPr>
          <w:rFonts w:ascii="Times New Roman" w:hAnsi="Times New Roman" w:cs="Times New Roman"/>
          <w:b/>
          <w:sz w:val="36"/>
          <w:szCs w:val="36"/>
        </w:rPr>
        <w:t xml:space="preserve"> (4 часа)</w:t>
      </w:r>
    </w:p>
    <w:tbl>
      <w:tblPr>
        <w:tblW w:w="907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09"/>
        <w:gridCol w:w="2693"/>
        <w:gridCol w:w="5130"/>
      </w:tblGrid>
      <w:tr w:rsidR="009456D1" w:rsidRPr="00B44AA1" w:rsidTr="009456D1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6D1" w:rsidRPr="00B44AA1" w:rsidRDefault="009456D1" w:rsidP="00B44A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AA1">
              <w:rPr>
                <w:rFonts w:ascii="Times New Roman" w:hAnsi="Times New Roman" w:cs="Times New Roman"/>
                <w:b/>
                <w:sz w:val="24"/>
                <w:szCs w:val="24"/>
              </w:rPr>
              <w:t>№ п.п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6D1" w:rsidRPr="00B44AA1" w:rsidRDefault="009456D1" w:rsidP="00B44A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AA1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6D1" w:rsidRPr="00B44AA1" w:rsidRDefault="009456D1" w:rsidP="00B44A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AA1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56D1" w:rsidRPr="00B44AA1" w:rsidRDefault="009456D1" w:rsidP="00B44A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AA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9456D1" w:rsidRPr="002672E5" w:rsidTr="009456D1">
        <w:tc>
          <w:tcPr>
            <w:tcW w:w="540" w:type="dxa"/>
          </w:tcPr>
          <w:p w:rsidR="009456D1" w:rsidRDefault="009456D1" w:rsidP="009456D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6D1" w:rsidRPr="002672E5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456D1" w:rsidRPr="00685CB3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23.</w:t>
            </w:r>
          </w:p>
          <w:p w:rsidR="009456D1" w:rsidRPr="00D92172" w:rsidRDefault="009456D1" w:rsidP="00B33B02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172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</w:tc>
        <w:tc>
          <w:tcPr>
            <w:tcW w:w="5130" w:type="dxa"/>
            <w:shd w:val="clear" w:color="auto" w:fill="auto"/>
          </w:tcPr>
          <w:p w:rsidR="009456D1" w:rsidRDefault="009456D1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172">
              <w:rPr>
                <w:rFonts w:ascii="Times New Roman" w:hAnsi="Times New Roman" w:cs="Times New Roman"/>
                <w:sz w:val="24"/>
                <w:szCs w:val="24"/>
              </w:rPr>
              <w:t>Изучение нормативных документов</w:t>
            </w:r>
          </w:p>
          <w:p w:rsidR="009456D1" w:rsidRDefault="009456D1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Оценивает параметры микроклимата и освещенности. Делает необходимые расчеты.</w:t>
            </w:r>
          </w:p>
          <w:p w:rsidR="009456D1" w:rsidRPr="002672E5" w:rsidRDefault="009456D1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Оценивает физиологическое состояние детей и подростков. Предлагает мероприятия. Оформляет и защищает протоколы.</w:t>
            </w:r>
          </w:p>
        </w:tc>
      </w:tr>
    </w:tbl>
    <w:p w:rsidR="00FF4F44" w:rsidRPr="00FF4F44" w:rsidRDefault="00FF4F44" w:rsidP="00FF4F44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lastRenderedPageBreak/>
        <w:t>Приложения для самостоятельной работы студентов</w:t>
      </w:r>
    </w:p>
    <w:p w:rsidR="00866D69" w:rsidRDefault="00866D69" w:rsidP="0003772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D2D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03772B" w:rsidRPr="0003772B" w:rsidRDefault="0003772B" w:rsidP="003E7E1B">
      <w:pPr>
        <w:pStyle w:val="afa"/>
        <w:numPr>
          <w:ilvl w:val="0"/>
          <w:numId w:val="3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72B">
        <w:rPr>
          <w:rFonts w:ascii="Times New Roman" w:hAnsi="Times New Roman" w:cs="Times New Roman"/>
          <w:sz w:val="28"/>
          <w:szCs w:val="28"/>
        </w:rPr>
        <w:t>Микроклимат – понятие, значение, показатели</w:t>
      </w:r>
    </w:p>
    <w:p w:rsidR="0003772B" w:rsidRDefault="0003772B" w:rsidP="003E7E1B">
      <w:pPr>
        <w:pStyle w:val="afa"/>
        <w:numPr>
          <w:ilvl w:val="0"/>
          <w:numId w:val="3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72B">
        <w:rPr>
          <w:rFonts w:ascii="Times New Roman" w:hAnsi="Times New Roman" w:cs="Times New Roman"/>
          <w:sz w:val="28"/>
          <w:szCs w:val="28"/>
        </w:rPr>
        <w:t>Гигиенические требования к воздушно-тепловому режиму детских учреждений.</w:t>
      </w:r>
    </w:p>
    <w:p w:rsidR="0003772B" w:rsidRPr="0003772B" w:rsidRDefault="0003772B" w:rsidP="003E7E1B">
      <w:pPr>
        <w:pStyle w:val="afa"/>
        <w:numPr>
          <w:ilvl w:val="0"/>
          <w:numId w:val="3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микроклимата в помещениях различного назначения</w:t>
      </w:r>
    </w:p>
    <w:p w:rsidR="0003772B" w:rsidRDefault="0003772B" w:rsidP="003E7E1B">
      <w:pPr>
        <w:pStyle w:val="afa"/>
        <w:numPr>
          <w:ilvl w:val="0"/>
          <w:numId w:val="3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72B">
        <w:rPr>
          <w:rFonts w:ascii="Times New Roman" w:hAnsi="Times New Roman" w:cs="Times New Roman"/>
          <w:sz w:val="28"/>
          <w:szCs w:val="28"/>
        </w:rPr>
        <w:t>Способы обеспечения соответствующего гигиеническим требованиям воздушно-теплового режима детских учреждений.</w:t>
      </w:r>
    </w:p>
    <w:p w:rsidR="0003772B" w:rsidRDefault="0003772B" w:rsidP="003E7E1B">
      <w:pPr>
        <w:pStyle w:val="afa"/>
        <w:numPr>
          <w:ilvl w:val="0"/>
          <w:numId w:val="3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Освещенность – значение, нормирование</w:t>
      </w:r>
    </w:p>
    <w:p w:rsidR="0003772B" w:rsidRPr="0003772B" w:rsidRDefault="0003772B" w:rsidP="003E7E1B">
      <w:pPr>
        <w:pStyle w:val="afa"/>
        <w:numPr>
          <w:ilvl w:val="0"/>
          <w:numId w:val="3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требования к естественному освещению детских помещений.</w:t>
      </w:r>
    </w:p>
    <w:p w:rsidR="0003772B" w:rsidRPr="0003772B" w:rsidRDefault="0003772B" w:rsidP="003E7E1B">
      <w:pPr>
        <w:pStyle w:val="afa"/>
        <w:numPr>
          <w:ilvl w:val="0"/>
          <w:numId w:val="3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72B">
        <w:rPr>
          <w:rFonts w:ascii="Times New Roman" w:hAnsi="Times New Roman" w:cs="Times New Roman"/>
          <w:sz w:val="28"/>
          <w:szCs w:val="28"/>
        </w:rPr>
        <w:t>Гигиенические требования к искусственному освещению детских помещений.</w:t>
      </w:r>
    </w:p>
    <w:p w:rsidR="0003772B" w:rsidRPr="0003772B" w:rsidRDefault="0003772B" w:rsidP="0003772B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6D69" w:rsidRDefault="00866D69" w:rsidP="0003772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772B" w:rsidRDefault="00866D69" w:rsidP="0003772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D2D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772B" w:rsidRPr="0003772B">
        <w:rPr>
          <w:rFonts w:ascii="Times New Roman" w:hAnsi="Times New Roman" w:cs="Times New Roman"/>
          <w:b/>
          <w:sz w:val="28"/>
          <w:szCs w:val="28"/>
        </w:rPr>
        <w:t>Пример ситуационной задачи</w:t>
      </w:r>
    </w:p>
    <w:p w:rsidR="0003772B" w:rsidRDefault="0003772B" w:rsidP="0003772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772B" w:rsidRPr="00912BA1" w:rsidRDefault="0003772B" w:rsidP="00037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2BA1">
        <w:rPr>
          <w:rFonts w:ascii="Times New Roman" w:hAnsi="Times New Roman" w:cs="Times New Roman"/>
          <w:sz w:val="28"/>
          <w:szCs w:val="28"/>
        </w:rPr>
        <w:t xml:space="preserve">   </w:t>
      </w:r>
      <w:r w:rsidRPr="00912BA1">
        <w:rPr>
          <w:rFonts w:ascii="Times New Roman" w:hAnsi="Times New Roman" w:cs="Times New Roman"/>
          <w:i/>
          <w:sz w:val="28"/>
          <w:szCs w:val="28"/>
        </w:rPr>
        <w:t>Результаты измерения параметров микроклимат</w:t>
      </w:r>
      <w:r w:rsidRPr="00912BA1">
        <w:rPr>
          <w:rFonts w:ascii="Times New Roman" w:hAnsi="Times New Roman" w:cs="Times New Roman"/>
          <w:sz w:val="28"/>
          <w:szCs w:val="28"/>
        </w:rPr>
        <w:t>а в групповой комнате</w:t>
      </w:r>
      <w:r>
        <w:rPr>
          <w:rFonts w:ascii="Times New Roman" w:hAnsi="Times New Roman" w:cs="Times New Roman"/>
          <w:sz w:val="28"/>
          <w:szCs w:val="28"/>
        </w:rPr>
        <w:t xml:space="preserve"> (первый этаж) </w:t>
      </w:r>
      <w:r w:rsidRPr="00912BA1">
        <w:rPr>
          <w:rFonts w:ascii="Times New Roman" w:hAnsi="Times New Roman" w:cs="Times New Roman"/>
          <w:sz w:val="28"/>
          <w:szCs w:val="28"/>
        </w:rPr>
        <w:t>дошкольного учреждения в зимнее время:</w:t>
      </w:r>
    </w:p>
    <w:p w:rsidR="0003772B" w:rsidRDefault="0003772B" w:rsidP="003E7E1B">
      <w:pPr>
        <w:pStyle w:val="afa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79A5">
        <w:rPr>
          <w:rFonts w:ascii="Times New Roman" w:hAnsi="Times New Roman" w:cs="Times New Roman"/>
          <w:sz w:val="28"/>
          <w:szCs w:val="28"/>
        </w:rPr>
        <w:t>температура сухого термометра -  21о Цельсия</w:t>
      </w:r>
    </w:p>
    <w:p w:rsidR="0003772B" w:rsidRDefault="0003772B" w:rsidP="003E7E1B">
      <w:pPr>
        <w:pStyle w:val="afa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79A5">
        <w:rPr>
          <w:rFonts w:ascii="Times New Roman" w:hAnsi="Times New Roman" w:cs="Times New Roman"/>
          <w:sz w:val="28"/>
          <w:szCs w:val="28"/>
        </w:rPr>
        <w:t>относительная влажность 65%</w:t>
      </w:r>
    </w:p>
    <w:p w:rsidR="0003772B" w:rsidRPr="009079A5" w:rsidRDefault="0003772B" w:rsidP="003E7E1B">
      <w:pPr>
        <w:pStyle w:val="afa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79A5">
        <w:rPr>
          <w:rFonts w:ascii="Times New Roman" w:hAnsi="Times New Roman" w:cs="Times New Roman"/>
          <w:sz w:val="28"/>
          <w:szCs w:val="28"/>
        </w:rPr>
        <w:t>скорость движения воздуха 0.2 м\сек</w:t>
      </w:r>
    </w:p>
    <w:p w:rsidR="0003772B" w:rsidRDefault="0003772B" w:rsidP="0003772B">
      <w:pPr>
        <w:pStyle w:val="afa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Задание:</w:t>
      </w:r>
    </w:p>
    <w:p w:rsidR="0003772B" w:rsidRDefault="0003772B" w:rsidP="003E7E1B">
      <w:pPr>
        <w:pStyle w:val="afa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гигиеническую оценку</w:t>
      </w:r>
      <w:r w:rsidRPr="00CB530C">
        <w:rPr>
          <w:rFonts w:ascii="Times New Roman" w:hAnsi="Times New Roman" w:cs="Times New Roman"/>
          <w:sz w:val="28"/>
          <w:szCs w:val="28"/>
        </w:rPr>
        <w:t xml:space="preserve"> микроклиматически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B530C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03772B" w:rsidRDefault="0003772B" w:rsidP="003E7E1B">
      <w:pPr>
        <w:pStyle w:val="afa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возможные негативные последствия для здоровья детей</w:t>
      </w:r>
    </w:p>
    <w:p w:rsidR="0003772B" w:rsidRDefault="0003772B" w:rsidP="003E7E1B">
      <w:pPr>
        <w:pStyle w:val="afa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предложите меры оптимизации</w:t>
      </w:r>
    </w:p>
    <w:p w:rsidR="0003772B" w:rsidRPr="0003772B" w:rsidRDefault="0003772B" w:rsidP="0003772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D69" w:rsidRDefault="0003772B" w:rsidP="0003772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72B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866D69" w:rsidRPr="00966812">
        <w:rPr>
          <w:rFonts w:ascii="Times New Roman" w:hAnsi="Times New Roman" w:cs="Times New Roman"/>
          <w:sz w:val="28"/>
          <w:szCs w:val="28"/>
        </w:rPr>
        <w:t xml:space="preserve"> </w:t>
      </w:r>
      <w:r w:rsidR="00866D69">
        <w:rPr>
          <w:rFonts w:ascii="Times New Roman" w:hAnsi="Times New Roman" w:cs="Times New Roman"/>
          <w:b/>
          <w:sz w:val="28"/>
          <w:szCs w:val="28"/>
        </w:rPr>
        <w:t>Тест-задания для проверки усвоения</w:t>
      </w:r>
    </w:p>
    <w:p w:rsidR="00B33B02" w:rsidRDefault="00B33B02" w:rsidP="00694976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275D1" w:rsidRPr="00253063" w:rsidRDefault="002275D1" w:rsidP="0003772B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1.</w:t>
      </w:r>
      <w:r w:rsidR="0003772B" w:rsidRPr="00253063">
        <w:rPr>
          <w:rFonts w:ascii="Times New Roman" w:hAnsi="Times New Roman" w:cs="Times New Roman"/>
          <w:b/>
          <w:sz w:val="24"/>
          <w:szCs w:val="24"/>
        </w:rPr>
        <w:t>Величина КЕО  (%) в учебных помещениях при одностороннем боковом естественном освещении должна быть, не менее</w:t>
      </w:r>
    </w:p>
    <w:p w:rsidR="0003772B" w:rsidRPr="00253063" w:rsidRDefault="0003772B" w:rsidP="0003772B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1</w:t>
      </w:r>
    </w:p>
    <w:p w:rsidR="0003772B" w:rsidRPr="00253063" w:rsidRDefault="0003772B" w:rsidP="0003772B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+:1.5</w:t>
      </w:r>
    </w:p>
    <w:p w:rsidR="0003772B" w:rsidRPr="00253063" w:rsidRDefault="0003772B" w:rsidP="0003772B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2</w:t>
      </w:r>
    </w:p>
    <w:p w:rsidR="002275D1" w:rsidRPr="00253063" w:rsidRDefault="002275D1" w:rsidP="0003772B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2.</w:t>
      </w:r>
      <w:r w:rsidR="0003772B" w:rsidRPr="00253063">
        <w:rPr>
          <w:rFonts w:ascii="Times New Roman" w:hAnsi="Times New Roman" w:cs="Times New Roman"/>
          <w:b/>
          <w:sz w:val="24"/>
          <w:szCs w:val="24"/>
        </w:rPr>
        <w:t xml:space="preserve"> Неравномерность естественного освещения учебных помещений не должна превышать ###</w:t>
      </w:r>
    </w:p>
    <w:p w:rsidR="0003772B" w:rsidRPr="00253063" w:rsidRDefault="0003772B" w:rsidP="0003772B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3:1</w:t>
      </w:r>
    </w:p>
    <w:p w:rsidR="007E2959" w:rsidRPr="00253063" w:rsidRDefault="002275D1" w:rsidP="007E295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3.</w:t>
      </w:r>
      <w:r w:rsidR="007E2959" w:rsidRPr="00253063">
        <w:rPr>
          <w:rFonts w:ascii="Times New Roman" w:hAnsi="Times New Roman" w:cs="Times New Roman"/>
          <w:b/>
          <w:sz w:val="24"/>
          <w:szCs w:val="24"/>
        </w:rPr>
        <w:t>Использование в одном помещении люминесцентных ламп и ламп накаливания</w:t>
      </w:r>
    </w:p>
    <w:p w:rsidR="007E2959" w:rsidRPr="00253063" w:rsidRDefault="007E2959" w:rsidP="007E295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допускается</w:t>
      </w:r>
    </w:p>
    <w:p w:rsidR="007E2959" w:rsidRPr="00253063" w:rsidRDefault="007E2959" w:rsidP="007E295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+:запрещается</w:t>
      </w:r>
    </w:p>
    <w:p w:rsidR="007E2959" w:rsidRPr="00253063" w:rsidRDefault="007E2959" w:rsidP="007E295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допускается при определенных условиях</w:t>
      </w:r>
    </w:p>
    <w:p w:rsidR="007E2959" w:rsidRPr="00253063" w:rsidRDefault="007E2959" w:rsidP="007E2959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Гигиенически правильное расположение светильников с люминесцентными лампами в учебных помещениях </w:t>
      </w:r>
    </w:p>
    <w:p w:rsidR="007E2959" w:rsidRPr="00253063" w:rsidRDefault="007E2959" w:rsidP="007E295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перпендикулярно светонесущей стене на расстоянии 1.5 от стен</w:t>
      </w:r>
    </w:p>
    <w:p w:rsidR="007E2959" w:rsidRPr="00253063" w:rsidRDefault="007E2959" w:rsidP="007E295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+:параллельно светонесущей стене на расстоянии 1.2 м от наружной и 1.5 м от внутренней стены</w:t>
      </w:r>
    </w:p>
    <w:p w:rsidR="007E2959" w:rsidRPr="00253063" w:rsidRDefault="007E2959" w:rsidP="007E2959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 параллельно светонесущей стене на расстоянии 1.5 м от наружной  и внутренней стен</w:t>
      </w:r>
    </w:p>
    <w:p w:rsidR="007E2959" w:rsidRPr="00253063" w:rsidRDefault="007E2959" w:rsidP="007E2959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5. Нормативная величина уровня освещенности классной доски ### люкс</w:t>
      </w:r>
    </w:p>
    <w:p w:rsidR="002275D1" w:rsidRPr="00253063" w:rsidRDefault="007E2959" w:rsidP="007E2959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500</w:t>
      </w:r>
    </w:p>
    <w:p w:rsidR="007E2959" w:rsidRPr="00253063" w:rsidRDefault="007E2959" w:rsidP="001A68C9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6</w:t>
      </w:r>
      <w:r w:rsidR="002275D1" w:rsidRPr="00253063">
        <w:rPr>
          <w:rFonts w:ascii="Times New Roman" w:hAnsi="Times New Roman" w:cs="Times New Roman"/>
          <w:b/>
          <w:sz w:val="24"/>
          <w:szCs w:val="24"/>
        </w:rPr>
        <w:t>.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Установите соответствие нормативных уровней освещенности </w:t>
      </w:r>
      <w:r w:rsidR="001A68C9" w:rsidRPr="00253063">
        <w:rPr>
          <w:rFonts w:ascii="Times New Roman" w:hAnsi="Times New Roman" w:cs="Times New Roman"/>
          <w:b/>
          <w:sz w:val="24"/>
          <w:szCs w:val="24"/>
        </w:rPr>
        <w:t xml:space="preserve">люминесцентными лампами </w:t>
      </w:r>
    </w:p>
    <w:p w:rsidR="007E2959" w:rsidRPr="00253063" w:rsidRDefault="007E2959" w:rsidP="007E295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1: класс, учебный кабинет</w:t>
      </w:r>
    </w:p>
    <w:p w:rsidR="007E2959" w:rsidRPr="00253063" w:rsidRDefault="007E2959" w:rsidP="007E295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2: кабинет черчения, рисования</w:t>
      </w:r>
    </w:p>
    <w:p w:rsidR="007E2959" w:rsidRPr="00253063" w:rsidRDefault="007E2959" w:rsidP="007E295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3: актовый зал</w:t>
      </w:r>
    </w:p>
    <w:p w:rsidR="007E2959" w:rsidRPr="00253063" w:rsidRDefault="007E2959" w:rsidP="007E295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1: </w:t>
      </w:r>
      <w:r w:rsidR="001A68C9" w:rsidRPr="00253063">
        <w:rPr>
          <w:rFonts w:ascii="Times New Roman" w:hAnsi="Times New Roman" w:cs="Times New Roman"/>
          <w:sz w:val="24"/>
          <w:szCs w:val="24"/>
        </w:rPr>
        <w:t>300лк</w:t>
      </w:r>
    </w:p>
    <w:p w:rsidR="007E2959" w:rsidRPr="00253063" w:rsidRDefault="007E2959" w:rsidP="007E295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2: </w:t>
      </w:r>
      <w:r w:rsidR="001A68C9" w:rsidRPr="00253063">
        <w:rPr>
          <w:rFonts w:ascii="Times New Roman" w:hAnsi="Times New Roman" w:cs="Times New Roman"/>
          <w:sz w:val="24"/>
          <w:szCs w:val="24"/>
        </w:rPr>
        <w:t>500лк</w:t>
      </w:r>
    </w:p>
    <w:p w:rsidR="002275D1" w:rsidRPr="00253063" w:rsidRDefault="007E2959" w:rsidP="007E2959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3: </w:t>
      </w:r>
      <w:r w:rsidR="001A68C9" w:rsidRPr="00253063">
        <w:rPr>
          <w:rFonts w:ascii="Times New Roman" w:hAnsi="Times New Roman" w:cs="Times New Roman"/>
          <w:sz w:val="24"/>
          <w:szCs w:val="24"/>
        </w:rPr>
        <w:t>200лк</w:t>
      </w:r>
    </w:p>
    <w:p w:rsidR="001A68C9" w:rsidRPr="00253063" w:rsidRDefault="001A68C9" w:rsidP="001A68C9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7. Установите соответствие нормативных уровней освещенности лампами накаливания</w:t>
      </w:r>
    </w:p>
    <w:p w:rsidR="001A68C9" w:rsidRPr="00253063" w:rsidRDefault="001A68C9" w:rsidP="001A68C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1: класс, учебный кабинет</w:t>
      </w:r>
    </w:p>
    <w:p w:rsidR="001A68C9" w:rsidRPr="00253063" w:rsidRDefault="001A68C9" w:rsidP="001A68C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2: кабинет черчения, рисования</w:t>
      </w:r>
    </w:p>
    <w:p w:rsidR="001A68C9" w:rsidRPr="00253063" w:rsidRDefault="001A68C9" w:rsidP="001A68C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3: актовый зал</w:t>
      </w:r>
    </w:p>
    <w:p w:rsidR="001A68C9" w:rsidRPr="00253063" w:rsidRDefault="001A68C9" w:rsidP="001A68C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>1: 200лк</w:t>
      </w:r>
    </w:p>
    <w:p w:rsidR="001A68C9" w:rsidRPr="00253063" w:rsidRDefault="001A68C9" w:rsidP="001A68C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>2: 300лк</w:t>
      </w:r>
    </w:p>
    <w:p w:rsidR="001A68C9" w:rsidRPr="00253063" w:rsidRDefault="001A68C9" w:rsidP="001A68C9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>3: 150лк</w:t>
      </w:r>
    </w:p>
    <w:p w:rsidR="001A68C9" w:rsidRPr="00253063" w:rsidRDefault="001A68C9" w:rsidP="001A68C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 xml:space="preserve">8.Применение в учебных помещениях штор из поливинилхлоридной пленки </w:t>
      </w:r>
    </w:p>
    <w:p w:rsidR="001A68C9" w:rsidRPr="00253063" w:rsidRDefault="001A68C9" w:rsidP="001A68C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допускается</w:t>
      </w:r>
    </w:p>
    <w:p w:rsidR="001A68C9" w:rsidRPr="00253063" w:rsidRDefault="001A68C9" w:rsidP="001A68C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+:запрещается</w:t>
      </w:r>
    </w:p>
    <w:p w:rsidR="001A68C9" w:rsidRPr="00253063" w:rsidRDefault="001A68C9" w:rsidP="001A68C9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9.Величина относительной влажности в помещениях детских учреждений должна быть в пределах   ###  %</w:t>
      </w:r>
    </w:p>
    <w:p w:rsidR="005B24CF" w:rsidRPr="00253063" w:rsidRDefault="001A68C9" w:rsidP="001A68C9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40-60%</w:t>
      </w:r>
    </w:p>
    <w:p w:rsidR="001A68C9" w:rsidRPr="00253063" w:rsidRDefault="001A68C9" w:rsidP="001A68C9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10.Средняя температура поверхности нагревательных пприборов не должна превышать ###  оС.</w:t>
      </w:r>
    </w:p>
    <w:p w:rsidR="001A68C9" w:rsidRPr="00253063" w:rsidRDefault="001A68C9" w:rsidP="001A68C9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80оС</w:t>
      </w:r>
    </w:p>
    <w:p w:rsidR="001A68C9" w:rsidRPr="00253063" w:rsidRDefault="001A68C9" w:rsidP="001A68C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 xml:space="preserve">11.Паровое отопление школ </w:t>
      </w:r>
    </w:p>
    <w:p w:rsidR="001A68C9" w:rsidRPr="00253063" w:rsidRDefault="001A68C9" w:rsidP="001A68C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допускается</w:t>
      </w:r>
    </w:p>
    <w:p w:rsidR="001A68C9" w:rsidRPr="00253063" w:rsidRDefault="001A68C9" w:rsidP="001A68C9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+:запрещается</w:t>
      </w:r>
    </w:p>
    <w:p w:rsidR="001A68C9" w:rsidRPr="00253063" w:rsidRDefault="004D482F" w:rsidP="001A68C9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12</w:t>
      </w:r>
      <w:r w:rsidR="001A68C9" w:rsidRPr="00253063">
        <w:rPr>
          <w:rFonts w:ascii="Times New Roman" w:hAnsi="Times New Roman" w:cs="Times New Roman"/>
          <w:b/>
          <w:sz w:val="24"/>
          <w:szCs w:val="24"/>
        </w:rPr>
        <w:t>. Установите соответствие нормативных уровней освещенности лампами накаливания</w:t>
      </w:r>
      <w:r w:rsidRPr="00253063">
        <w:rPr>
          <w:rFonts w:ascii="Times New Roman" w:hAnsi="Times New Roman" w:cs="Times New Roman"/>
          <w:b/>
          <w:sz w:val="24"/>
          <w:szCs w:val="24"/>
        </w:rPr>
        <w:t xml:space="preserve"> в помещениях дошкольного учреждения</w:t>
      </w:r>
    </w:p>
    <w:p w:rsidR="001A68C9" w:rsidRPr="00253063" w:rsidRDefault="001A68C9" w:rsidP="001A68C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 xml:space="preserve">1: </w:t>
      </w:r>
      <w:r w:rsidR="004D482F" w:rsidRPr="00253063">
        <w:rPr>
          <w:rFonts w:ascii="Times New Roman" w:hAnsi="Times New Roman" w:cs="Times New Roman"/>
          <w:sz w:val="24"/>
          <w:szCs w:val="24"/>
        </w:rPr>
        <w:t>групповая</w:t>
      </w:r>
    </w:p>
    <w:p w:rsidR="001A68C9" w:rsidRPr="00253063" w:rsidRDefault="001A68C9" w:rsidP="001A68C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 xml:space="preserve">2: </w:t>
      </w:r>
      <w:r w:rsidR="004D482F" w:rsidRPr="00253063">
        <w:rPr>
          <w:rFonts w:ascii="Times New Roman" w:hAnsi="Times New Roman" w:cs="Times New Roman"/>
          <w:sz w:val="24"/>
          <w:szCs w:val="24"/>
        </w:rPr>
        <w:t>спальня</w:t>
      </w:r>
    </w:p>
    <w:p w:rsidR="001A68C9" w:rsidRPr="00253063" w:rsidRDefault="001A68C9" w:rsidP="001A68C9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1: </w:t>
      </w:r>
      <w:r w:rsidR="004D482F" w:rsidRPr="00253063">
        <w:rPr>
          <w:rFonts w:ascii="Times New Roman" w:hAnsi="Times New Roman" w:cs="Times New Roman"/>
          <w:sz w:val="24"/>
          <w:szCs w:val="24"/>
        </w:rPr>
        <w:t>15</w:t>
      </w:r>
      <w:r w:rsidRPr="00253063">
        <w:rPr>
          <w:rFonts w:ascii="Times New Roman" w:hAnsi="Times New Roman" w:cs="Times New Roman"/>
          <w:sz w:val="24"/>
          <w:szCs w:val="24"/>
        </w:rPr>
        <w:t>0лк</w:t>
      </w:r>
    </w:p>
    <w:p w:rsidR="004D482F" w:rsidRPr="00253063" w:rsidRDefault="001A68C9" w:rsidP="004D482F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 xml:space="preserve">2: </w:t>
      </w:r>
      <w:r w:rsidR="004D482F" w:rsidRPr="00253063">
        <w:rPr>
          <w:rFonts w:ascii="Times New Roman" w:hAnsi="Times New Roman" w:cs="Times New Roman"/>
          <w:sz w:val="24"/>
          <w:szCs w:val="24"/>
        </w:rPr>
        <w:t>1</w:t>
      </w:r>
      <w:r w:rsidRPr="00253063">
        <w:rPr>
          <w:rFonts w:ascii="Times New Roman" w:hAnsi="Times New Roman" w:cs="Times New Roman"/>
          <w:sz w:val="24"/>
          <w:szCs w:val="24"/>
        </w:rPr>
        <w:t>00лк</w:t>
      </w:r>
      <w:r w:rsidR="004D482F" w:rsidRPr="002530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5D22" w:rsidRPr="00253063" w:rsidRDefault="004D482F" w:rsidP="001A68C9">
      <w:pPr>
        <w:tabs>
          <w:tab w:val="left" w:pos="25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>3: 200лк</w:t>
      </w:r>
    </w:p>
    <w:p w:rsidR="004D482F" w:rsidRPr="00253063" w:rsidRDefault="004D482F" w:rsidP="004D482F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13. Установите соответствие нормативных уровней освещенности люминесцентными лампами в помещениях дошкольного учреждения</w:t>
      </w:r>
    </w:p>
    <w:p w:rsidR="004D482F" w:rsidRPr="00253063" w:rsidRDefault="004D482F" w:rsidP="004D482F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1: групповая</w:t>
      </w:r>
    </w:p>
    <w:p w:rsidR="004D482F" w:rsidRPr="00253063" w:rsidRDefault="004D482F" w:rsidP="004D482F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53063">
        <w:rPr>
          <w:rFonts w:ascii="Times New Roman" w:hAnsi="Times New Roman" w:cs="Times New Roman"/>
          <w:sz w:val="24"/>
          <w:szCs w:val="24"/>
        </w:rPr>
        <w:t>2: спальня</w:t>
      </w:r>
    </w:p>
    <w:p w:rsidR="004D482F" w:rsidRPr="00253063" w:rsidRDefault="004D482F" w:rsidP="004D482F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>1: 200лк</w:t>
      </w:r>
    </w:p>
    <w:p w:rsidR="004D482F" w:rsidRPr="00253063" w:rsidRDefault="004D482F" w:rsidP="004D482F">
      <w:pPr>
        <w:tabs>
          <w:tab w:val="left" w:pos="25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lastRenderedPageBreak/>
        <w:t>R</w:t>
      </w:r>
      <w:r w:rsidRPr="00253063">
        <w:rPr>
          <w:rFonts w:ascii="Times New Roman" w:hAnsi="Times New Roman" w:cs="Times New Roman"/>
          <w:sz w:val="24"/>
          <w:szCs w:val="24"/>
        </w:rPr>
        <w:t>2: 150лк</w:t>
      </w:r>
    </w:p>
    <w:p w:rsidR="004D482F" w:rsidRPr="00253063" w:rsidRDefault="004D482F" w:rsidP="004D482F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53063">
        <w:rPr>
          <w:rFonts w:ascii="Times New Roman" w:hAnsi="Times New Roman" w:cs="Times New Roman"/>
          <w:sz w:val="24"/>
          <w:szCs w:val="24"/>
        </w:rPr>
        <w:t>3: 100лк</w:t>
      </w:r>
    </w:p>
    <w:p w:rsidR="004D482F" w:rsidRPr="00253063" w:rsidRDefault="004D482F" w:rsidP="004D482F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14. Температура горячей воды, поступающей в здание детского дошкольного учреждения, оС, не ниже</w:t>
      </w:r>
    </w:p>
    <w:p w:rsidR="004D482F" w:rsidRPr="00253063" w:rsidRDefault="004D482F" w:rsidP="004D482F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50</w:t>
      </w:r>
    </w:p>
    <w:p w:rsidR="004D482F" w:rsidRPr="00253063" w:rsidRDefault="004D482F" w:rsidP="004D482F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+:60</w:t>
      </w:r>
    </w:p>
    <w:p w:rsidR="004D482F" w:rsidRPr="00253063" w:rsidRDefault="004D482F" w:rsidP="004D482F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70</w:t>
      </w:r>
    </w:p>
    <w:p w:rsidR="004D482F" w:rsidRPr="00253063" w:rsidRDefault="004D482F" w:rsidP="004D482F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063">
        <w:rPr>
          <w:rFonts w:ascii="Times New Roman" w:hAnsi="Times New Roman" w:cs="Times New Roman"/>
          <w:b/>
          <w:sz w:val="24"/>
          <w:szCs w:val="24"/>
        </w:rPr>
        <w:t>15. Температура воздуха в помещениях с пребыванием детей, оС, не ниже</w:t>
      </w:r>
    </w:p>
    <w:p w:rsidR="004D482F" w:rsidRPr="00253063" w:rsidRDefault="004D482F" w:rsidP="004D482F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18</w:t>
      </w:r>
    </w:p>
    <w:p w:rsidR="004D482F" w:rsidRPr="00253063" w:rsidRDefault="004D482F" w:rsidP="004D482F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+:21</w:t>
      </w:r>
    </w:p>
    <w:p w:rsidR="004D482F" w:rsidRPr="00253063" w:rsidRDefault="004D482F" w:rsidP="004D482F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53063">
        <w:rPr>
          <w:rFonts w:ascii="Times New Roman" w:hAnsi="Times New Roman" w:cs="Times New Roman"/>
          <w:sz w:val="24"/>
          <w:szCs w:val="24"/>
        </w:rPr>
        <w:t>-: 24</w:t>
      </w:r>
    </w:p>
    <w:p w:rsidR="00C15D22" w:rsidRPr="00253063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5D22" w:rsidRPr="00253063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5D22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063" w:rsidRDefault="00253063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35EA" w:rsidRPr="00966812" w:rsidRDefault="005035EA" w:rsidP="00AB7C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966812">
        <w:rPr>
          <w:rFonts w:ascii="Times New Roman" w:hAnsi="Times New Roman" w:cs="Times New Roman"/>
          <w:b/>
          <w:sz w:val="28"/>
          <w:szCs w:val="28"/>
        </w:rPr>
        <w:t xml:space="preserve">Государственное бюджетное образовательное учреждение высшего профессионального образования </w:t>
      </w:r>
    </w:p>
    <w:p w:rsidR="005035EA" w:rsidRPr="00966812" w:rsidRDefault="005035EA" w:rsidP="00AB7C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</w:t>
      </w:r>
    </w:p>
    <w:p w:rsidR="005035EA" w:rsidRPr="00966812" w:rsidRDefault="005035EA" w:rsidP="00AB7C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Министерства здравоохранения и социального развития Российской Федерации</w:t>
      </w:r>
      <w:r w:rsidR="00AB7C29">
        <w:rPr>
          <w:rFonts w:ascii="Times New Roman" w:hAnsi="Times New Roman" w:cs="Times New Roman"/>
          <w:b/>
          <w:sz w:val="28"/>
          <w:szCs w:val="28"/>
        </w:rPr>
        <w:t>»</w:t>
      </w:r>
      <w:r w:rsidRPr="009668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35EA" w:rsidRPr="00E86B7B" w:rsidRDefault="005035EA" w:rsidP="00AB7C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(ГБОУ ВПО НГМУ Минздравсоцразвития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AB7C29">
        <w:rPr>
          <w:rFonts w:ascii="Times New Roman" w:hAnsi="Times New Roman" w:cs="Times New Roman"/>
          <w:b/>
          <w:sz w:val="24"/>
          <w:szCs w:val="24"/>
        </w:rPr>
        <w:t>оссии</w:t>
      </w:r>
      <w:r w:rsidRPr="00AA0DD1">
        <w:rPr>
          <w:rFonts w:ascii="Times New Roman" w:hAnsi="Times New Roman" w:cs="Times New Roman"/>
          <w:b/>
          <w:sz w:val="24"/>
          <w:szCs w:val="24"/>
        </w:rPr>
        <w:t>)</w:t>
      </w:r>
    </w:p>
    <w:p w:rsidR="005035EA" w:rsidRDefault="005035EA" w:rsidP="005035EA">
      <w:pPr>
        <w:pStyle w:val="a5"/>
        <w:spacing w:after="0" w:line="360" w:lineRule="auto"/>
        <w:ind w:left="5760"/>
        <w:jc w:val="both"/>
        <w:rPr>
          <w:b/>
          <w:bCs/>
        </w:rPr>
      </w:pPr>
    </w:p>
    <w:p w:rsidR="005035EA" w:rsidRPr="00AA0DD1" w:rsidRDefault="005035EA" w:rsidP="005035EA">
      <w:pPr>
        <w:pStyle w:val="a5"/>
        <w:spacing w:after="0" w:line="360" w:lineRule="auto"/>
        <w:ind w:left="5760"/>
        <w:jc w:val="both"/>
        <w:rPr>
          <w:b/>
          <w:bCs/>
        </w:rPr>
      </w:pPr>
      <w:r w:rsidRPr="00AA0DD1">
        <w:rPr>
          <w:b/>
          <w:bCs/>
        </w:rPr>
        <w:t xml:space="preserve">                                                                      </w:t>
      </w:r>
    </w:p>
    <w:p w:rsidR="005035EA" w:rsidRPr="00AA0DD1" w:rsidRDefault="005035EA" w:rsidP="005035EA">
      <w:pPr>
        <w:pStyle w:val="a5"/>
        <w:spacing w:after="0" w:line="360" w:lineRule="auto"/>
        <w:ind w:left="5760"/>
        <w:jc w:val="both"/>
        <w:rPr>
          <w:bCs/>
        </w:rPr>
      </w:pPr>
      <w:r w:rsidRPr="00AA0DD1">
        <w:t>У</w:t>
      </w:r>
      <w:r w:rsidRPr="00AA0DD1">
        <w:rPr>
          <w:bCs/>
        </w:rPr>
        <w:t>ТВЕРЖДАЮ</w:t>
      </w:r>
    </w:p>
    <w:p w:rsidR="005035EA" w:rsidRDefault="005035EA" w:rsidP="005035EA">
      <w:pPr>
        <w:pStyle w:val="a5"/>
        <w:spacing w:after="0" w:line="360" w:lineRule="auto"/>
        <w:jc w:val="right"/>
        <w:rPr>
          <w:bCs/>
        </w:rPr>
      </w:pPr>
      <w:r w:rsidRPr="00AA0DD1">
        <w:rPr>
          <w:bCs/>
        </w:rPr>
        <w:t xml:space="preserve">Декан </w:t>
      </w:r>
      <w:r>
        <w:rPr>
          <w:bCs/>
        </w:rPr>
        <w:t xml:space="preserve">медико-профилактического </w:t>
      </w:r>
      <w:r w:rsidRPr="00AA0DD1">
        <w:rPr>
          <w:bCs/>
        </w:rPr>
        <w:t xml:space="preserve"> факультета</w:t>
      </w:r>
    </w:p>
    <w:p w:rsidR="005035EA" w:rsidRPr="00C65AE9" w:rsidRDefault="005035EA" w:rsidP="005035EA">
      <w:pPr>
        <w:pStyle w:val="a5"/>
        <w:spacing w:after="0" w:line="360" w:lineRule="auto"/>
        <w:jc w:val="right"/>
        <w:rPr>
          <w:bCs/>
        </w:rPr>
      </w:pPr>
      <w:r w:rsidRPr="00AA0DD1">
        <w:t xml:space="preserve"> </w:t>
      </w:r>
      <w:r>
        <w:t>Никифорова Н.Г.</w:t>
      </w:r>
      <w:r w:rsidRPr="00AA0DD1">
        <w:t>__________</w:t>
      </w:r>
    </w:p>
    <w:p w:rsidR="005035EA" w:rsidRPr="00AA0DD1" w:rsidRDefault="005035EA" w:rsidP="005035EA">
      <w:pPr>
        <w:pStyle w:val="a5"/>
        <w:spacing w:after="0" w:line="360" w:lineRule="auto"/>
        <w:jc w:val="right"/>
      </w:pPr>
      <w:r w:rsidRPr="00AA0DD1">
        <w:rPr>
          <w:bCs/>
        </w:rPr>
        <w:t>«____» __________________ 20</w:t>
      </w:r>
      <w:r>
        <w:rPr>
          <w:bCs/>
        </w:rPr>
        <w:t>1</w:t>
      </w:r>
      <w:r w:rsidRPr="00AA0DD1">
        <w:rPr>
          <w:bCs/>
        </w:rPr>
        <w:t>_</w:t>
      </w:r>
      <w:r w:rsidRPr="00AA0DD1">
        <w:t xml:space="preserve">                    </w:t>
      </w:r>
    </w:p>
    <w:p w:rsidR="005035EA" w:rsidRPr="00EC6A0D" w:rsidRDefault="005035EA" w:rsidP="005035EA">
      <w:pPr>
        <w:pStyle w:val="a5"/>
        <w:jc w:val="both"/>
        <w:rPr>
          <w:b/>
          <w:sz w:val="32"/>
          <w:szCs w:val="32"/>
        </w:rPr>
      </w:pP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Методические указания для студентов</w:t>
      </w: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 xml:space="preserve"> Раздел «</w:t>
      </w:r>
      <w:r w:rsidR="00EC6A0D">
        <w:rPr>
          <w:b/>
          <w:sz w:val="32"/>
          <w:szCs w:val="32"/>
        </w:rPr>
        <w:t>Основы  ф</w:t>
      </w:r>
      <w:r w:rsidRPr="00EC6A0D">
        <w:rPr>
          <w:b/>
          <w:sz w:val="32"/>
          <w:szCs w:val="32"/>
        </w:rPr>
        <w:t>ормировани</w:t>
      </w:r>
      <w:r w:rsidR="00EC6A0D">
        <w:rPr>
          <w:b/>
          <w:sz w:val="32"/>
          <w:szCs w:val="32"/>
        </w:rPr>
        <w:t>я ЗОЖ</w:t>
      </w:r>
      <w:r w:rsidRPr="00EC6A0D">
        <w:rPr>
          <w:b/>
          <w:sz w:val="32"/>
          <w:szCs w:val="32"/>
        </w:rPr>
        <w:t xml:space="preserve"> детей и подростков</w:t>
      </w:r>
      <w:r w:rsidR="00EC6A0D">
        <w:rPr>
          <w:b/>
          <w:sz w:val="32"/>
          <w:szCs w:val="32"/>
        </w:rPr>
        <w:t>. Гигиена обучения и воспитания</w:t>
      </w:r>
      <w:r w:rsidRPr="00EC6A0D">
        <w:rPr>
          <w:b/>
          <w:sz w:val="32"/>
          <w:szCs w:val="32"/>
        </w:rPr>
        <w:t>»</w:t>
      </w:r>
    </w:p>
    <w:p w:rsidR="00253063" w:rsidRPr="00253063" w:rsidRDefault="00253063" w:rsidP="002530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b/>
          <w:sz w:val="24"/>
          <w:szCs w:val="24"/>
        </w:rPr>
        <w:t>Тема 24</w:t>
      </w:r>
      <w:r w:rsidRPr="00253063">
        <w:rPr>
          <w:rFonts w:ascii="Times New Roman" w:hAnsi="Times New Roman" w:cs="Times New Roman"/>
          <w:sz w:val="24"/>
          <w:szCs w:val="24"/>
        </w:rPr>
        <w:t>. Основы формирования ЗОЖ</w:t>
      </w:r>
    </w:p>
    <w:p w:rsidR="00253063" w:rsidRPr="00253063" w:rsidRDefault="00253063" w:rsidP="002530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b/>
          <w:sz w:val="24"/>
          <w:szCs w:val="24"/>
        </w:rPr>
        <w:t>Тема 25.</w:t>
      </w:r>
      <w:r w:rsidRPr="00253063">
        <w:rPr>
          <w:rFonts w:ascii="Times New Roman" w:hAnsi="Times New Roman" w:cs="Times New Roman"/>
          <w:sz w:val="24"/>
          <w:szCs w:val="24"/>
        </w:rPr>
        <w:t xml:space="preserve"> Здоровый</w:t>
      </w:r>
      <w:r w:rsidRPr="00253063">
        <w:rPr>
          <w:rFonts w:ascii="Times New Roman" w:hAnsi="Times New Roman" w:cs="Times New Roman"/>
          <w:sz w:val="24"/>
          <w:szCs w:val="24"/>
        </w:rPr>
        <w:tab/>
        <w:t xml:space="preserve"> образ жизни – вредные привычки.</w:t>
      </w:r>
    </w:p>
    <w:p w:rsidR="00253063" w:rsidRPr="00253063" w:rsidRDefault="00253063" w:rsidP="002530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b/>
          <w:sz w:val="24"/>
          <w:szCs w:val="24"/>
        </w:rPr>
        <w:t>Тема 26</w:t>
      </w:r>
      <w:r w:rsidRPr="00253063">
        <w:rPr>
          <w:rFonts w:ascii="Times New Roman" w:hAnsi="Times New Roman" w:cs="Times New Roman"/>
          <w:sz w:val="24"/>
          <w:szCs w:val="24"/>
        </w:rPr>
        <w:t>. Здоровый</w:t>
      </w:r>
      <w:r w:rsidRPr="00253063">
        <w:rPr>
          <w:rFonts w:ascii="Times New Roman" w:hAnsi="Times New Roman" w:cs="Times New Roman"/>
          <w:sz w:val="24"/>
          <w:szCs w:val="24"/>
        </w:rPr>
        <w:tab/>
        <w:t xml:space="preserve"> образ жизни – половое воспитание.</w:t>
      </w:r>
    </w:p>
    <w:p w:rsidR="00253063" w:rsidRPr="00253063" w:rsidRDefault="00253063" w:rsidP="002530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</w:p>
    <w:p w:rsidR="00EC6A0D" w:rsidRPr="00EC6A0D" w:rsidRDefault="005035EA" w:rsidP="00EC6A0D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Дисциплина «</w:t>
      </w:r>
      <w:r w:rsidR="00EC6A0D">
        <w:rPr>
          <w:b/>
          <w:sz w:val="32"/>
          <w:szCs w:val="32"/>
        </w:rPr>
        <w:t>Г</w:t>
      </w:r>
      <w:r w:rsidRPr="00EC6A0D">
        <w:rPr>
          <w:b/>
          <w:sz w:val="32"/>
          <w:szCs w:val="32"/>
        </w:rPr>
        <w:t>игиена детей и подростков»</w:t>
      </w:r>
    </w:p>
    <w:p w:rsidR="005035EA" w:rsidRPr="003B7DA9" w:rsidRDefault="005035EA" w:rsidP="00EC6A0D">
      <w:pPr>
        <w:pStyle w:val="a5"/>
        <w:spacing w:after="0"/>
        <w:jc w:val="center"/>
        <w:rPr>
          <w:sz w:val="28"/>
          <w:szCs w:val="28"/>
        </w:rPr>
      </w:pPr>
      <w:r w:rsidRPr="003B7DA9">
        <w:rPr>
          <w:sz w:val="28"/>
          <w:szCs w:val="28"/>
        </w:rPr>
        <w:t>Индекс дисциплины 3.Б.10</w:t>
      </w:r>
    </w:p>
    <w:p w:rsidR="005035EA" w:rsidRPr="003B7DA9" w:rsidRDefault="005035EA" w:rsidP="005035EA">
      <w:pPr>
        <w:pStyle w:val="a5"/>
        <w:spacing w:after="0"/>
        <w:rPr>
          <w:sz w:val="28"/>
          <w:szCs w:val="28"/>
        </w:rPr>
      </w:pPr>
    </w:p>
    <w:p w:rsidR="005035EA" w:rsidRPr="003B7DA9" w:rsidRDefault="005035EA" w:rsidP="005035EA">
      <w:pPr>
        <w:pStyle w:val="a5"/>
        <w:spacing w:after="0"/>
        <w:rPr>
          <w:sz w:val="28"/>
          <w:szCs w:val="28"/>
        </w:rPr>
      </w:pPr>
      <w:r w:rsidRPr="003B7DA9">
        <w:rPr>
          <w:sz w:val="28"/>
          <w:szCs w:val="28"/>
        </w:rPr>
        <w:t>Направление  подготовки</w:t>
      </w:r>
      <w:r w:rsidRPr="003B7DA9">
        <w:rPr>
          <w:b/>
          <w:sz w:val="28"/>
          <w:szCs w:val="28"/>
        </w:rPr>
        <w:t xml:space="preserve">  </w:t>
      </w:r>
      <w:r w:rsidRPr="003B7DA9">
        <w:rPr>
          <w:sz w:val="28"/>
          <w:szCs w:val="28"/>
        </w:rPr>
        <w:t>(специальность</w:t>
      </w:r>
      <w:r w:rsidRPr="003B7DA9">
        <w:rPr>
          <w:b/>
          <w:sz w:val="28"/>
          <w:szCs w:val="28"/>
        </w:rPr>
        <w:t xml:space="preserve">) - </w:t>
      </w:r>
      <w:r w:rsidRPr="003B7DA9">
        <w:rPr>
          <w:sz w:val="28"/>
          <w:szCs w:val="28"/>
        </w:rPr>
        <w:t xml:space="preserve"> 060105 – Медико-профилактическое  дело 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Профиль подготовки  - 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Квалификация (степень) – специалист, врач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Форма обучения – очная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Факультет медико-профилактический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Курс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B7DA9">
        <w:rPr>
          <w:rFonts w:ascii="Times New Roman" w:hAnsi="Times New Roman" w:cs="Times New Roman"/>
          <w:sz w:val="28"/>
          <w:szCs w:val="28"/>
        </w:rPr>
        <w:t>,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</w:t>
      </w:r>
    </w:p>
    <w:p w:rsidR="005035EA" w:rsidRPr="003B7DA9" w:rsidRDefault="005035EA" w:rsidP="005035EA">
      <w:pPr>
        <w:spacing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Семестр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3B7DA9">
        <w:rPr>
          <w:rFonts w:ascii="Times New Roman" w:hAnsi="Times New Roman" w:cs="Times New Roman"/>
          <w:sz w:val="28"/>
          <w:szCs w:val="28"/>
        </w:rPr>
        <w:t xml:space="preserve">1,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3B7DA9">
        <w:rPr>
          <w:rFonts w:ascii="Times New Roman" w:hAnsi="Times New Roman" w:cs="Times New Roman"/>
          <w:sz w:val="28"/>
          <w:szCs w:val="28"/>
        </w:rPr>
        <w:t>1, 1Х, Х</w:t>
      </w:r>
    </w:p>
    <w:p w:rsidR="005035EA" w:rsidRPr="00AA0DD1" w:rsidRDefault="005035EA" w:rsidP="005035EA">
      <w:pPr>
        <w:spacing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AA0DD1">
        <w:rPr>
          <w:rFonts w:ascii="Times New Roman" w:hAnsi="Times New Roman" w:cs="Times New Roman"/>
          <w:sz w:val="24"/>
          <w:szCs w:val="24"/>
        </w:rPr>
        <w:t>Регистрационный № __________________</w:t>
      </w:r>
    </w:p>
    <w:p w:rsidR="005035EA" w:rsidRPr="00AA0DD1" w:rsidRDefault="005035EA" w:rsidP="005035EA">
      <w:pPr>
        <w:jc w:val="right"/>
      </w:pPr>
      <w:r w:rsidRPr="00AA0DD1">
        <w:rPr>
          <w:rFonts w:ascii="Times New Roman" w:hAnsi="Times New Roman" w:cs="Times New Roman"/>
          <w:sz w:val="24"/>
          <w:szCs w:val="24"/>
        </w:rPr>
        <w:t>Экз. № ______________________________</w:t>
      </w:r>
    </w:p>
    <w:p w:rsidR="005035EA" w:rsidRPr="00AA0DD1" w:rsidRDefault="005035EA" w:rsidP="005035EA">
      <w:pPr>
        <w:pStyle w:val="a5"/>
        <w:jc w:val="center"/>
      </w:pPr>
    </w:p>
    <w:p w:rsidR="00AB7C29" w:rsidRDefault="00AB7C29" w:rsidP="005035EA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035EA" w:rsidRDefault="005035EA" w:rsidP="005035EA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 -2012</w:t>
      </w:r>
      <w:r w:rsidR="00AB7C29">
        <w:rPr>
          <w:rFonts w:ascii="Times New Roman" w:hAnsi="Times New Roman" w:cs="Times New Roman"/>
          <w:sz w:val="24"/>
          <w:szCs w:val="24"/>
        </w:rPr>
        <w:br/>
      </w:r>
    </w:p>
    <w:p w:rsidR="005035EA" w:rsidRDefault="005035EA" w:rsidP="005035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B1B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AB7C29" w:rsidRDefault="003F761F" w:rsidP="003F761F">
      <w:pPr>
        <w:jc w:val="both"/>
        <w:rPr>
          <w:rFonts w:ascii="Times New Roman" w:hAnsi="Times New Roman" w:cs="Times New Roman"/>
          <w:sz w:val="28"/>
          <w:szCs w:val="28"/>
        </w:rPr>
      </w:pPr>
      <w:r w:rsidRPr="003F761F">
        <w:rPr>
          <w:rFonts w:ascii="Times New Roman" w:hAnsi="Times New Roman" w:cs="Times New Roman"/>
          <w:sz w:val="28"/>
          <w:szCs w:val="28"/>
        </w:rPr>
        <w:t>Здоровый образ жизни – категория не только медицинская, но и социально-экономическая.</w:t>
      </w:r>
      <w:r>
        <w:rPr>
          <w:rFonts w:ascii="Times New Roman" w:hAnsi="Times New Roman" w:cs="Times New Roman"/>
          <w:sz w:val="28"/>
          <w:szCs w:val="28"/>
        </w:rPr>
        <w:t xml:space="preserve"> Вклад образа жизни в формирование, сохранение и укрепление здоровья населения, особенно подрастающего поколения велик –до 50%.</w:t>
      </w:r>
    </w:p>
    <w:p w:rsidR="00AB7C29" w:rsidRDefault="003F761F" w:rsidP="003F76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Применительно к детям необходимо иметь в виду то, что сам ребенок не всегда может обеспечить соответствующий способ жизнедеятельности. Многое зависит от родителей, медико-педагогического персонала.</w:t>
      </w:r>
      <w:r w:rsidR="003421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35EA" w:rsidRPr="003F761F" w:rsidRDefault="0034217B" w:rsidP="003F76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Здоровый образ жизни несовместим с вредными привычками.</w:t>
      </w:r>
      <w:r w:rsidR="00F310BA">
        <w:rPr>
          <w:rFonts w:ascii="Times New Roman" w:hAnsi="Times New Roman" w:cs="Times New Roman"/>
          <w:sz w:val="28"/>
          <w:szCs w:val="28"/>
        </w:rPr>
        <w:t xml:space="preserve"> Современный этап развития общества, распространенность курения, алкоголизация усугубляют проблему, сохраняют актуальность просвещения, формирования высокой санитарной культуры всего населения, особенно подростков. Гигиеническое воспитание детей и подростков – комплексн</w:t>
      </w:r>
      <w:r w:rsidR="00AB7C29">
        <w:rPr>
          <w:rFonts w:ascii="Times New Roman" w:hAnsi="Times New Roman" w:cs="Times New Roman"/>
          <w:sz w:val="28"/>
          <w:szCs w:val="28"/>
        </w:rPr>
        <w:t>ая и многоплановая деятельность, в которой специалисту «медико-профилактическое дело» отведена немаловажная роль.</w:t>
      </w:r>
    </w:p>
    <w:p w:rsidR="00AB7C29" w:rsidRDefault="00AB7C29" w:rsidP="00AB7C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Внеаудиторная самостоятельная работа студента</w:t>
      </w:r>
    </w:p>
    <w:p w:rsidR="00AB7C29" w:rsidRDefault="00AB7C29" w:rsidP="00AB7C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375">
        <w:rPr>
          <w:rFonts w:ascii="Times New Roman" w:hAnsi="Times New Roman" w:cs="Times New Roman"/>
          <w:sz w:val="28"/>
          <w:szCs w:val="28"/>
        </w:rPr>
        <w:t>Рабочей программой на самостоятельную вне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35375">
        <w:rPr>
          <w:rFonts w:ascii="Times New Roman" w:hAnsi="Times New Roman" w:cs="Times New Roman"/>
          <w:sz w:val="28"/>
          <w:szCs w:val="28"/>
        </w:rPr>
        <w:t xml:space="preserve">удиторную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по данному разделу курса гигиены детей и подростков </w:t>
      </w:r>
      <w:r w:rsidRPr="00535375">
        <w:rPr>
          <w:rFonts w:ascii="Times New Roman" w:hAnsi="Times New Roman" w:cs="Times New Roman"/>
          <w:sz w:val="28"/>
          <w:szCs w:val="28"/>
        </w:rPr>
        <w:t xml:space="preserve">отведено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535375">
        <w:rPr>
          <w:rFonts w:ascii="Times New Roman" w:hAnsi="Times New Roman" w:cs="Times New Roman"/>
          <w:sz w:val="28"/>
          <w:szCs w:val="28"/>
        </w:rPr>
        <w:t xml:space="preserve"> часов. </w:t>
      </w:r>
      <w:r>
        <w:rPr>
          <w:rFonts w:ascii="Times New Roman" w:hAnsi="Times New Roman" w:cs="Times New Roman"/>
          <w:sz w:val="28"/>
          <w:szCs w:val="28"/>
        </w:rPr>
        <w:t>Данный вид работы в</w:t>
      </w:r>
      <w:r w:rsidRPr="00535375">
        <w:rPr>
          <w:rFonts w:ascii="Times New Roman" w:hAnsi="Times New Roman" w:cs="Times New Roman"/>
          <w:sz w:val="28"/>
          <w:szCs w:val="28"/>
        </w:rPr>
        <w:t>ключает подготовку к заняти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535375">
        <w:rPr>
          <w:rFonts w:ascii="Times New Roman" w:hAnsi="Times New Roman" w:cs="Times New Roman"/>
          <w:sz w:val="28"/>
          <w:szCs w:val="28"/>
        </w:rPr>
        <w:t>, подготовку реферативного сообщения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7C29" w:rsidRPr="005F4C39" w:rsidRDefault="00AB7C29" w:rsidP="00AB7C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7C29" w:rsidRPr="007518A3" w:rsidRDefault="00AB7C29" w:rsidP="00AB7C29">
      <w:pPr>
        <w:jc w:val="center"/>
        <w:rPr>
          <w:rFonts w:ascii="Times New Roman" w:hAnsi="Times New Roman" w:cs="Times New Roman"/>
          <w:b/>
          <w:bCs/>
          <w:i/>
          <w:caps/>
          <w:sz w:val="24"/>
          <w:szCs w:val="24"/>
        </w:rPr>
      </w:pPr>
      <w:r w:rsidRPr="007518A3">
        <w:rPr>
          <w:rFonts w:ascii="Times New Roman" w:hAnsi="Times New Roman" w:cs="Times New Roman"/>
          <w:b/>
          <w:bCs/>
          <w:i/>
          <w:caps/>
          <w:sz w:val="24"/>
          <w:szCs w:val="24"/>
        </w:rPr>
        <w:t>Примерная тематика рефератов</w:t>
      </w:r>
    </w:p>
    <w:p w:rsidR="00AB7C29" w:rsidRPr="00AB7C29" w:rsidRDefault="00AB7C29" w:rsidP="00AB7C29">
      <w:pPr>
        <w:pStyle w:val="afa"/>
        <w:widowControl w:val="0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sz w:val="24"/>
          <w:szCs w:val="24"/>
        </w:rPr>
        <w:t>Современные проблемы состояния здоровья подрастающего поколения.</w:t>
      </w:r>
    </w:p>
    <w:p w:rsidR="00AB7C29" w:rsidRPr="00AB7C29" w:rsidRDefault="00AB7C29" w:rsidP="00AB7C29">
      <w:pPr>
        <w:pStyle w:val="afa"/>
        <w:widowControl w:val="0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sz w:val="24"/>
          <w:szCs w:val="24"/>
        </w:rPr>
        <w:t>Гиподинамия как гигиеническая проблема, профилактика гиподинамии среди детского населения.</w:t>
      </w:r>
    </w:p>
    <w:p w:rsidR="00AB7C29" w:rsidRPr="00AB7C29" w:rsidRDefault="00AB7C29" w:rsidP="00AB7C29">
      <w:pPr>
        <w:pStyle w:val="afa"/>
        <w:widowControl w:val="0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sz w:val="24"/>
          <w:szCs w:val="24"/>
        </w:rPr>
        <w:t xml:space="preserve">Образ жизни современных детей и подростков, гигиеническая оценка. </w:t>
      </w:r>
    </w:p>
    <w:p w:rsidR="00AB7C29" w:rsidRPr="00AB7C29" w:rsidRDefault="00AB7C29" w:rsidP="00AB7C29">
      <w:pPr>
        <w:pStyle w:val="afa"/>
        <w:widowControl w:val="0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sz w:val="24"/>
          <w:szCs w:val="24"/>
        </w:rPr>
        <w:t xml:space="preserve">Методы и формы формирования здорового образа жизни среди детей и подростков. </w:t>
      </w:r>
    </w:p>
    <w:p w:rsidR="00AB7C29" w:rsidRPr="00AB7C29" w:rsidRDefault="00AB7C29" w:rsidP="00AB7C29">
      <w:pPr>
        <w:pStyle w:val="afa"/>
        <w:widowControl w:val="0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sz w:val="24"/>
          <w:szCs w:val="24"/>
        </w:rPr>
        <w:t>Распространенность вредных привычек среди различных возрастных групп.</w:t>
      </w:r>
    </w:p>
    <w:p w:rsidR="00AB7C29" w:rsidRPr="00AB7C29" w:rsidRDefault="00AB7C29" w:rsidP="00AB7C29">
      <w:pPr>
        <w:pStyle w:val="afa"/>
        <w:widowControl w:val="0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sz w:val="24"/>
          <w:szCs w:val="24"/>
        </w:rPr>
        <w:t>Профилактика вредных привычек у подростков (алкоголизма, табакокурения, наркомании и токсикомании).</w:t>
      </w:r>
    </w:p>
    <w:p w:rsidR="00AB7C29" w:rsidRPr="00AB7C29" w:rsidRDefault="00AB7C29" w:rsidP="00AB7C29">
      <w:pPr>
        <w:pStyle w:val="afa"/>
        <w:widowControl w:val="0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sz w:val="24"/>
          <w:szCs w:val="24"/>
        </w:rPr>
        <w:t>Физиолого-гигиеническая характеристика некоторых технических средств современного подростка (мобильный телефон, плеер, наушники).</w:t>
      </w:r>
    </w:p>
    <w:p w:rsidR="00AB7C29" w:rsidRPr="00AB7C29" w:rsidRDefault="00AB7C29" w:rsidP="00AB7C29">
      <w:pPr>
        <w:pStyle w:val="afa"/>
        <w:widowControl w:val="0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7C29">
        <w:rPr>
          <w:rFonts w:ascii="Times New Roman" w:hAnsi="Times New Roman" w:cs="Times New Roman"/>
          <w:sz w:val="24"/>
          <w:szCs w:val="24"/>
        </w:rPr>
        <w:t>Личная гигиена.</w:t>
      </w:r>
    </w:p>
    <w:p w:rsidR="00AB7C29" w:rsidRPr="00AB7C29" w:rsidRDefault="00AB7C29" w:rsidP="00AB7C29">
      <w:pPr>
        <w:tabs>
          <w:tab w:val="left" w:pos="0"/>
          <w:tab w:val="left" w:pos="72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AB7C29" w:rsidRPr="00AB7C29" w:rsidRDefault="00AB7C29" w:rsidP="00AB7C29">
      <w:pPr>
        <w:tabs>
          <w:tab w:val="left" w:pos="0"/>
          <w:tab w:val="left" w:pos="720"/>
        </w:tabs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AB7C29">
        <w:rPr>
          <w:rFonts w:ascii="Times New Roman" w:hAnsi="Times New Roman" w:cs="Times New Roman"/>
          <w:i/>
          <w:sz w:val="24"/>
          <w:szCs w:val="24"/>
        </w:rPr>
        <w:t xml:space="preserve">Требования </w:t>
      </w:r>
      <w:r w:rsidRPr="00AB7C29">
        <w:rPr>
          <w:rFonts w:ascii="Times New Roman" w:hAnsi="Times New Roman" w:cs="Times New Roman"/>
          <w:sz w:val="24"/>
          <w:szCs w:val="24"/>
        </w:rPr>
        <w:t>к оформлению представлены в соответствующих рекомендациях. Наиболее целесообразный вариант представления – использование современных технологий и технических возможностей учебной аудитории – в виде презентации.</w:t>
      </w:r>
    </w:p>
    <w:p w:rsidR="00774113" w:rsidRPr="000F77F1" w:rsidRDefault="00774113" w:rsidP="0077411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Цели и задачи (результат заняти</w:t>
      </w:r>
      <w:r w:rsidR="002D5FA8">
        <w:rPr>
          <w:rFonts w:ascii="Times New Roman" w:hAnsi="Times New Roman" w:cs="Times New Roman"/>
          <w:b/>
          <w:sz w:val="32"/>
          <w:szCs w:val="32"/>
        </w:rPr>
        <w:t>й</w:t>
      </w:r>
      <w:r w:rsidRPr="000F77F1">
        <w:rPr>
          <w:rFonts w:ascii="Times New Roman" w:hAnsi="Times New Roman" w:cs="Times New Roman"/>
          <w:b/>
          <w:sz w:val="32"/>
          <w:szCs w:val="32"/>
        </w:rPr>
        <w:t>)</w:t>
      </w:r>
    </w:p>
    <w:p w:rsidR="00774113" w:rsidRPr="00966812" w:rsidRDefault="00774113" w:rsidP="00774113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</w:t>
      </w:r>
      <w:r w:rsidR="00D007B6">
        <w:rPr>
          <w:rFonts w:ascii="Times New Roman" w:hAnsi="Times New Roman" w:cs="Times New Roman"/>
          <w:sz w:val="28"/>
          <w:szCs w:val="28"/>
        </w:rPr>
        <w:t>их</w:t>
      </w:r>
      <w:r w:rsidRPr="00966812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D007B6">
        <w:rPr>
          <w:rFonts w:ascii="Times New Roman" w:hAnsi="Times New Roman" w:cs="Times New Roman"/>
          <w:sz w:val="28"/>
          <w:szCs w:val="28"/>
        </w:rPr>
        <w:t>й по разделу</w:t>
      </w:r>
      <w:r w:rsidRPr="00966812">
        <w:rPr>
          <w:rFonts w:ascii="Times New Roman" w:hAnsi="Times New Roman" w:cs="Times New Roman"/>
          <w:sz w:val="28"/>
          <w:szCs w:val="28"/>
        </w:rPr>
        <w:t xml:space="preserve"> студент должен:</w:t>
      </w:r>
    </w:p>
    <w:tbl>
      <w:tblPr>
        <w:tblStyle w:val="aa"/>
        <w:tblW w:w="10351" w:type="dxa"/>
        <w:tblInd w:w="107" w:type="dxa"/>
        <w:tblLayout w:type="fixed"/>
        <w:tblLook w:val="01E0" w:firstRow="1" w:lastRow="1" w:firstColumn="1" w:lastColumn="1" w:noHBand="0" w:noVBand="0"/>
      </w:tblPr>
      <w:tblGrid>
        <w:gridCol w:w="852"/>
        <w:gridCol w:w="3402"/>
        <w:gridCol w:w="2977"/>
        <w:gridCol w:w="69"/>
        <w:gridCol w:w="2624"/>
        <w:gridCol w:w="427"/>
      </w:tblGrid>
      <w:tr w:rsidR="00774113" w:rsidRPr="00966812" w:rsidTr="00D007B6">
        <w:trPr>
          <w:cantSplit/>
          <w:trHeight w:val="1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74113" w:rsidRPr="00966812" w:rsidRDefault="00774113" w:rsidP="002D5FA8">
            <w:pPr>
              <w:suppressAutoHyphens/>
              <w:ind w:left="113" w:right="113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Код компетенции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113" w:rsidRPr="00966812" w:rsidRDefault="00774113" w:rsidP="002D5FA8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774113" w:rsidRPr="00966812" w:rsidRDefault="00774113" w:rsidP="002D5FA8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 xml:space="preserve">способностью и </w:t>
            </w:r>
          </w:p>
          <w:p w:rsidR="00774113" w:rsidRPr="00966812" w:rsidRDefault="00774113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готовностью:</w:t>
            </w:r>
          </w:p>
        </w:tc>
        <w:tc>
          <w:tcPr>
            <w:tcW w:w="3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774113" w:rsidRPr="00966812" w:rsidRDefault="00774113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у обучаемого по данному занятию </w:t>
            </w:r>
          </w:p>
        </w:tc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774113" w:rsidRPr="00966812" w:rsidRDefault="00774113" w:rsidP="002D5FA8">
            <w:pPr>
              <w:suppressAutoHyphens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774113" w:rsidRPr="00966812" w:rsidTr="00D007B6">
        <w:tc>
          <w:tcPr>
            <w:tcW w:w="7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774113" w:rsidRPr="00966812" w:rsidRDefault="00774113" w:rsidP="002D5FA8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(ПК)</w:t>
            </w:r>
          </w:p>
        </w:tc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774113" w:rsidRPr="00966812" w:rsidRDefault="00774113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2D5FA8" w:rsidTr="00D007B6">
        <w:tblPrEx>
          <w:tblLook w:val="04A0" w:firstRow="1" w:lastRow="0" w:firstColumn="1" w:lastColumn="0" w:noHBand="0" w:noVBand="1"/>
        </w:tblPrEx>
        <w:trPr>
          <w:gridAfter w:val="1"/>
          <w:wAfter w:w="427" w:type="dxa"/>
        </w:trPr>
        <w:tc>
          <w:tcPr>
            <w:tcW w:w="852" w:type="dxa"/>
          </w:tcPr>
          <w:p w:rsidR="002D5FA8" w:rsidRPr="00D007B6" w:rsidRDefault="002D5FA8" w:rsidP="00D007B6">
            <w:pPr>
              <w:jc w:val="center"/>
              <w:rPr>
                <w:b/>
                <w:i/>
                <w:sz w:val="32"/>
                <w:szCs w:val="32"/>
              </w:rPr>
            </w:pPr>
            <w:r w:rsidRPr="00D007B6">
              <w:rPr>
                <w:b/>
                <w:i/>
                <w:sz w:val="32"/>
                <w:szCs w:val="32"/>
              </w:rPr>
              <w:t>ПК 16</w:t>
            </w:r>
          </w:p>
        </w:tc>
        <w:tc>
          <w:tcPr>
            <w:tcW w:w="3402" w:type="dxa"/>
          </w:tcPr>
          <w:p w:rsidR="002D5FA8" w:rsidRDefault="002D5FA8" w:rsidP="00B03FD9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B03FD9">
              <w:rPr>
                <w:sz w:val="24"/>
                <w:szCs w:val="24"/>
              </w:rPr>
              <w:t xml:space="preserve">способностью и готовностью к формулировке, оценке и проверке гипотез, объясняющих причину, условия и механизм возникновения заболеваний, их распространения </w:t>
            </w:r>
          </w:p>
        </w:tc>
        <w:tc>
          <w:tcPr>
            <w:tcW w:w="2977" w:type="dxa"/>
            <w:vMerge w:val="restart"/>
          </w:tcPr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Знать: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12.Основные принципы построения здорового образа жизни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14.Методы установления  причинно-следственных связей между состоянием среды обитания ми здоровьем населения, ……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D5FA8" w:rsidRDefault="002D5FA8" w:rsidP="00802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12.выявлять факторы риска основных </w:t>
            </w:r>
            <w:r>
              <w:rPr>
                <w:sz w:val="24"/>
                <w:szCs w:val="24"/>
              </w:rPr>
              <w:lastRenderedPageBreak/>
              <w:t>заболеваний человека,  проводить профилактические мероприятия при них,……..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самостоятельно работать с учебной, научной и справочной литературой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      </w:r>
          </w:p>
          <w:p w:rsidR="002D5FA8" w:rsidRDefault="002D5FA8" w:rsidP="002D5FA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2.методикой сбора социально-гигиенической информации, информации о состоянии здоровья населения,</w:t>
            </w:r>
          </w:p>
          <w:p w:rsidR="002D5FA8" w:rsidRDefault="002D5FA8" w:rsidP="0080282F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>
              <w:rPr>
                <w:sz w:val="24"/>
                <w:szCs w:val="24"/>
              </w:rPr>
              <w:t>10.методикой контроля состояния здоровья детского и подросткового населения, условий  жизни с разработкой практических рекомендаций по их улучшению</w:t>
            </w:r>
            <w:r w:rsidR="0080282F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  <w:gridSpan w:val="2"/>
          </w:tcPr>
          <w:p w:rsidR="002D5FA8" w:rsidRDefault="002D5FA8" w:rsidP="002D5FA8">
            <w:pPr>
              <w:rPr>
                <w:i/>
                <w:sz w:val="28"/>
                <w:szCs w:val="28"/>
              </w:rPr>
            </w:pPr>
          </w:p>
        </w:tc>
      </w:tr>
      <w:tr w:rsidR="002D5FA8" w:rsidTr="00D007B6">
        <w:tblPrEx>
          <w:tblLook w:val="04A0" w:firstRow="1" w:lastRow="0" w:firstColumn="1" w:lastColumn="0" w:noHBand="0" w:noVBand="1"/>
        </w:tblPrEx>
        <w:trPr>
          <w:gridAfter w:val="1"/>
          <w:wAfter w:w="427" w:type="dxa"/>
        </w:trPr>
        <w:tc>
          <w:tcPr>
            <w:tcW w:w="852" w:type="dxa"/>
          </w:tcPr>
          <w:p w:rsidR="002D5FA8" w:rsidRPr="00D007B6" w:rsidRDefault="002D5FA8" w:rsidP="00B03FD9">
            <w:pPr>
              <w:jc w:val="center"/>
              <w:rPr>
                <w:b/>
                <w:i/>
                <w:sz w:val="32"/>
                <w:szCs w:val="32"/>
              </w:rPr>
            </w:pPr>
            <w:r w:rsidRPr="00D007B6">
              <w:rPr>
                <w:b/>
                <w:i/>
                <w:sz w:val="32"/>
                <w:szCs w:val="32"/>
              </w:rPr>
              <w:t>ПК 2</w:t>
            </w:r>
            <w:r>
              <w:rPr>
                <w:b/>
                <w:i/>
                <w:sz w:val="32"/>
                <w:szCs w:val="32"/>
              </w:rPr>
              <w:t>3</w:t>
            </w:r>
          </w:p>
        </w:tc>
        <w:tc>
          <w:tcPr>
            <w:tcW w:w="3402" w:type="dxa"/>
          </w:tcPr>
          <w:p w:rsidR="002D5FA8" w:rsidRPr="00B03FD9" w:rsidRDefault="002D5FA8" w:rsidP="00B03FD9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B03FD9">
              <w:rPr>
                <w:spacing w:val="-2"/>
                <w:sz w:val="24"/>
                <w:szCs w:val="24"/>
              </w:rPr>
              <w:t xml:space="preserve">способностью и готовностью к проведению санитарно-просветительской работы с населением по вопросам профилактической медицины, к работе с учебной, научной, нормативной и справочной литературой, проведению поиска информации для решения профессиональных задач </w:t>
            </w:r>
          </w:p>
        </w:tc>
        <w:tc>
          <w:tcPr>
            <w:tcW w:w="2977" w:type="dxa"/>
            <w:vMerge/>
          </w:tcPr>
          <w:p w:rsidR="002D5FA8" w:rsidRDefault="002D5FA8" w:rsidP="002D5FA8">
            <w:pPr>
              <w:rPr>
                <w:i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2D5FA8" w:rsidRDefault="002D5FA8" w:rsidP="002D5FA8">
            <w:pPr>
              <w:rPr>
                <w:i/>
                <w:sz w:val="28"/>
                <w:szCs w:val="28"/>
              </w:rPr>
            </w:pPr>
          </w:p>
        </w:tc>
      </w:tr>
      <w:tr w:rsidR="002D5FA8" w:rsidTr="00D007B6">
        <w:tblPrEx>
          <w:tblLook w:val="04A0" w:firstRow="1" w:lastRow="0" w:firstColumn="1" w:lastColumn="0" w:noHBand="0" w:noVBand="1"/>
        </w:tblPrEx>
        <w:trPr>
          <w:gridAfter w:val="1"/>
          <w:wAfter w:w="427" w:type="dxa"/>
        </w:trPr>
        <w:tc>
          <w:tcPr>
            <w:tcW w:w="852" w:type="dxa"/>
          </w:tcPr>
          <w:p w:rsidR="002D5FA8" w:rsidRPr="00D007B6" w:rsidRDefault="002D5FA8" w:rsidP="00B03FD9">
            <w:pPr>
              <w:jc w:val="center"/>
              <w:rPr>
                <w:b/>
                <w:i/>
                <w:sz w:val="32"/>
                <w:szCs w:val="32"/>
              </w:rPr>
            </w:pPr>
            <w:r w:rsidRPr="00D007B6">
              <w:rPr>
                <w:b/>
                <w:i/>
                <w:sz w:val="32"/>
                <w:szCs w:val="32"/>
              </w:rPr>
              <w:t>ПК 2</w:t>
            </w:r>
            <w:r>
              <w:rPr>
                <w:b/>
                <w:i/>
                <w:sz w:val="32"/>
                <w:szCs w:val="32"/>
              </w:rPr>
              <w:t>4</w:t>
            </w:r>
          </w:p>
        </w:tc>
        <w:tc>
          <w:tcPr>
            <w:tcW w:w="3402" w:type="dxa"/>
          </w:tcPr>
          <w:p w:rsidR="002D5FA8" w:rsidRDefault="002D5FA8" w:rsidP="00B03FD9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B03FD9">
              <w:rPr>
                <w:sz w:val="24"/>
                <w:szCs w:val="24"/>
              </w:rPr>
              <w:t xml:space="preserve">способностью и готовностью к планированию и проведению гигиенического обучения детей, подростков, их родителей и персонала учреждений для детей и подростков </w:t>
            </w:r>
          </w:p>
        </w:tc>
        <w:tc>
          <w:tcPr>
            <w:tcW w:w="2977" w:type="dxa"/>
            <w:vMerge/>
          </w:tcPr>
          <w:p w:rsidR="002D5FA8" w:rsidRDefault="002D5FA8" w:rsidP="002D5FA8">
            <w:pPr>
              <w:rPr>
                <w:i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2D5FA8" w:rsidRDefault="002D5FA8" w:rsidP="002D5FA8">
            <w:pPr>
              <w:rPr>
                <w:i/>
                <w:sz w:val="28"/>
                <w:szCs w:val="28"/>
              </w:rPr>
            </w:pPr>
          </w:p>
        </w:tc>
      </w:tr>
      <w:tr w:rsidR="002D5FA8" w:rsidTr="00D007B6">
        <w:tblPrEx>
          <w:tblLook w:val="04A0" w:firstRow="1" w:lastRow="0" w:firstColumn="1" w:lastColumn="0" w:noHBand="0" w:noVBand="1"/>
        </w:tblPrEx>
        <w:trPr>
          <w:gridAfter w:val="1"/>
          <w:wAfter w:w="427" w:type="dxa"/>
        </w:trPr>
        <w:tc>
          <w:tcPr>
            <w:tcW w:w="852" w:type="dxa"/>
          </w:tcPr>
          <w:p w:rsidR="002D5FA8" w:rsidRPr="00B03FD9" w:rsidRDefault="002D5FA8" w:rsidP="00B03FD9">
            <w:pPr>
              <w:jc w:val="center"/>
              <w:rPr>
                <w:b/>
                <w:i/>
                <w:sz w:val="32"/>
                <w:szCs w:val="32"/>
              </w:rPr>
            </w:pPr>
            <w:r w:rsidRPr="00B03FD9">
              <w:rPr>
                <w:b/>
                <w:i/>
                <w:sz w:val="32"/>
                <w:szCs w:val="32"/>
              </w:rPr>
              <w:t>ПК 27</w:t>
            </w:r>
          </w:p>
        </w:tc>
        <w:tc>
          <w:tcPr>
            <w:tcW w:w="3402" w:type="dxa"/>
          </w:tcPr>
          <w:p w:rsidR="002D5FA8" w:rsidRPr="00B03FD9" w:rsidRDefault="002D5FA8" w:rsidP="00B03FD9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B03FD9">
              <w:rPr>
                <w:sz w:val="24"/>
                <w:szCs w:val="24"/>
              </w:rPr>
              <w:t xml:space="preserve">способностью и готовностью к обучению населения правилам медицинского поведения, к проведению гигиенических процедур, формированию навыков здорового образа жизни </w:t>
            </w:r>
          </w:p>
        </w:tc>
        <w:tc>
          <w:tcPr>
            <w:tcW w:w="2977" w:type="dxa"/>
            <w:vMerge/>
          </w:tcPr>
          <w:p w:rsidR="002D5FA8" w:rsidRDefault="002D5FA8" w:rsidP="002D5FA8">
            <w:pPr>
              <w:rPr>
                <w:i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2D5FA8" w:rsidRDefault="002D5FA8" w:rsidP="002D5FA8">
            <w:pPr>
              <w:rPr>
                <w:i/>
                <w:sz w:val="28"/>
                <w:szCs w:val="28"/>
              </w:rPr>
            </w:pPr>
          </w:p>
        </w:tc>
      </w:tr>
      <w:tr w:rsidR="002D5FA8" w:rsidTr="00D007B6">
        <w:tblPrEx>
          <w:tblLook w:val="04A0" w:firstRow="1" w:lastRow="0" w:firstColumn="1" w:lastColumn="0" w:noHBand="0" w:noVBand="1"/>
        </w:tblPrEx>
        <w:trPr>
          <w:gridAfter w:val="1"/>
          <w:wAfter w:w="427" w:type="dxa"/>
        </w:trPr>
        <w:tc>
          <w:tcPr>
            <w:tcW w:w="852" w:type="dxa"/>
          </w:tcPr>
          <w:p w:rsidR="002D5FA8" w:rsidRPr="00B03FD9" w:rsidRDefault="002D5FA8" w:rsidP="00B03FD9">
            <w:pPr>
              <w:jc w:val="center"/>
              <w:rPr>
                <w:b/>
                <w:i/>
                <w:sz w:val="32"/>
                <w:szCs w:val="32"/>
              </w:rPr>
            </w:pPr>
            <w:r w:rsidRPr="00B03FD9">
              <w:rPr>
                <w:b/>
                <w:i/>
                <w:sz w:val="32"/>
                <w:szCs w:val="32"/>
              </w:rPr>
              <w:t>ПК 28</w:t>
            </w:r>
          </w:p>
        </w:tc>
        <w:tc>
          <w:tcPr>
            <w:tcW w:w="3402" w:type="dxa"/>
          </w:tcPr>
          <w:p w:rsidR="002D5FA8" w:rsidRDefault="002D5FA8" w:rsidP="00B03FD9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B03FD9">
              <w:rPr>
                <w:sz w:val="24"/>
                <w:szCs w:val="24"/>
              </w:rPr>
              <w:t xml:space="preserve">способностью и готовностью к принятию управленческих решений, направленных на </w:t>
            </w:r>
            <w:r w:rsidRPr="00B03FD9">
              <w:rPr>
                <w:sz w:val="24"/>
                <w:szCs w:val="24"/>
              </w:rPr>
              <w:lastRenderedPageBreak/>
              <w:t xml:space="preserve">сохранение здоровья населения в связи с неблагоприятным воздействием факторов среды обитания человека </w:t>
            </w:r>
          </w:p>
        </w:tc>
        <w:tc>
          <w:tcPr>
            <w:tcW w:w="2977" w:type="dxa"/>
            <w:vMerge/>
          </w:tcPr>
          <w:p w:rsidR="002D5FA8" w:rsidRDefault="002D5FA8" w:rsidP="002D5FA8">
            <w:pPr>
              <w:rPr>
                <w:i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2D5FA8" w:rsidRDefault="002D5FA8" w:rsidP="002D5FA8">
            <w:pPr>
              <w:rPr>
                <w:i/>
                <w:sz w:val="28"/>
                <w:szCs w:val="28"/>
              </w:rPr>
            </w:pPr>
          </w:p>
        </w:tc>
      </w:tr>
    </w:tbl>
    <w:p w:rsidR="00D007B6" w:rsidRPr="00B23C62" w:rsidRDefault="00D007B6" w:rsidP="00D007B6">
      <w:pPr>
        <w:tabs>
          <w:tab w:val="left" w:pos="0"/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007B6" w:rsidRPr="000F77F1" w:rsidRDefault="00D007B6" w:rsidP="00D007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D007B6" w:rsidRPr="00966812" w:rsidRDefault="00D007B6" w:rsidP="00D007B6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D007B6" w:rsidRPr="00966812" w:rsidTr="002D5FA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D007B6" w:rsidRPr="00966812" w:rsidRDefault="00D007B6" w:rsidP="002D5FA8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D007B6" w:rsidRPr="00966812" w:rsidRDefault="00D007B6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D007B6" w:rsidRPr="00966812" w:rsidTr="002D5FA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по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D007B6" w:rsidRPr="00966812" w:rsidTr="002D5FA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D007B6" w:rsidRPr="00966812" w:rsidTr="002D5FA8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подростков», стр.344-352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D007B6" w:rsidRPr="00966812" w:rsidTr="002D5FA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D007B6" w:rsidRPr="00966812" w:rsidTr="002D5FA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D007B6" w:rsidRPr="00966812" w:rsidTr="002D5FA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lastRenderedPageBreak/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D007B6" w:rsidRPr="00966812" w:rsidTr="002D5FA8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D007B6" w:rsidRPr="00966812" w:rsidTr="002D5FA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D007B6" w:rsidRPr="00966812" w:rsidTr="002D5FA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D007B6" w:rsidRPr="00966812" w:rsidTr="002D5FA8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D007B6" w:rsidRDefault="00D007B6" w:rsidP="002D5FA8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D007B6" w:rsidRPr="00966812" w:rsidRDefault="00D007B6" w:rsidP="002D5FA8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D007B6" w:rsidRPr="00966812" w:rsidRDefault="00D007B6" w:rsidP="00D007B6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D007B6" w:rsidRDefault="00D007B6" w:rsidP="002514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F4C39" w:rsidRPr="00966812" w:rsidRDefault="004050EE" w:rsidP="00B03FD9">
      <w:pPr>
        <w:widowControl w:val="0"/>
        <w:jc w:val="center"/>
        <w:rPr>
          <w:rFonts w:ascii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</w:t>
      </w:r>
      <w:r w:rsidR="005B24CF" w:rsidRPr="0004680C">
        <w:rPr>
          <w:rFonts w:ascii="Times New Roman" w:hAnsi="Times New Roman" w:cs="Times New Roman"/>
          <w:b/>
          <w:i/>
          <w:sz w:val="32"/>
          <w:szCs w:val="32"/>
        </w:rPr>
        <w:t>рактическое занятие</w:t>
      </w:r>
      <w:r w:rsidR="005B24CF" w:rsidRPr="0004680C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5B24CF" w:rsidRPr="0004680C">
        <w:rPr>
          <w:rFonts w:ascii="Times New Roman" w:hAnsi="Times New Roman" w:cs="Times New Roman"/>
          <w:sz w:val="32"/>
          <w:szCs w:val="32"/>
        </w:rPr>
        <w:t>«</w:t>
      </w:r>
      <w:r w:rsidR="005B24CF" w:rsidRPr="0004680C">
        <w:rPr>
          <w:rFonts w:ascii="Times New Roman" w:hAnsi="Times New Roman" w:cs="Times New Roman"/>
          <w:b/>
          <w:sz w:val="32"/>
          <w:szCs w:val="32"/>
        </w:rPr>
        <w:t>Основы формирования ЗОЖ»</w:t>
      </w:r>
    </w:p>
    <w:p w:rsidR="002F5944" w:rsidRPr="00F310BA" w:rsidRDefault="002F5944" w:rsidP="002F5944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310BA">
        <w:rPr>
          <w:rFonts w:ascii="Times New Roman" w:hAnsi="Times New Roman" w:cs="Times New Roman"/>
          <w:b/>
          <w:sz w:val="32"/>
          <w:szCs w:val="32"/>
        </w:rPr>
        <w:t>Хронокарта занятия</w:t>
      </w:r>
      <w:r w:rsidR="00D007B6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F92B2D">
        <w:rPr>
          <w:rFonts w:ascii="Times New Roman" w:hAnsi="Times New Roman" w:cs="Times New Roman"/>
          <w:b/>
          <w:sz w:val="32"/>
          <w:szCs w:val="32"/>
        </w:rPr>
        <w:t>5 часов</w:t>
      </w:r>
      <w:r w:rsidR="00D007B6">
        <w:rPr>
          <w:rFonts w:ascii="Times New Roman" w:hAnsi="Times New Roman" w:cs="Times New Roman"/>
          <w:b/>
          <w:sz w:val="32"/>
          <w:szCs w:val="32"/>
        </w:rPr>
        <w:t>)</w:t>
      </w:r>
    </w:p>
    <w:tbl>
      <w:tblPr>
        <w:tblW w:w="878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09"/>
        <w:gridCol w:w="2693"/>
        <w:gridCol w:w="4847"/>
      </w:tblGrid>
      <w:tr w:rsidR="00D007B6" w:rsidTr="00D007B6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07B6" w:rsidRPr="00F40CBD" w:rsidRDefault="00D007B6" w:rsidP="00F40CB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п.п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07B6" w:rsidRPr="00F40CBD" w:rsidRDefault="00D007B6" w:rsidP="00F40CB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CBD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07B6" w:rsidRPr="00F40CBD" w:rsidRDefault="00D007B6" w:rsidP="00F40CB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CBD">
              <w:rPr>
                <w:rFonts w:ascii="Times New Roman" w:hAnsi="Times New Roman" w:cs="Times New Roman"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007B6" w:rsidRPr="00F40CBD" w:rsidRDefault="00D007B6" w:rsidP="00F40CBD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0CBD">
              <w:rPr>
                <w:rFonts w:ascii="Times New Roman" w:hAnsi="Times New Roman" w:cs="Times New Roman"/>
                <w:sz w:val="24"/>
                <w:szCs w:val="24"/>
              </w:rPr>
              <w:t>Деятельность студента</w:t>
            </w:r>
          </w:p>
        </w:tc>
      </w:tr>
      <w:tr w:rsidR="00D007B6" w:rsidRPr="002672E5" w:rsidTr="00B03FD9">
        <w:trPr>
          <w:trHeight w:val="1586"/>
        </w:trPr>
        <w:tc>
          <w:tcPr>
            <w:tcW w:w="540" w:type="dxa"/>
          </w:tcPr>
          <w:p w:rsidR="00D007B6" w:rsidRDefault="00D007B6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007B6" w:rsidRPr="002672E5" w:rsidRDefault="00D007B6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007B6" w:rsidRPr="00685CB3" w:rsidRDefault="00D007B6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Тема24</w:t>
            </w:r>
          </w:p>
          <w:p w:rsidR="00D007B6" w:rsidRPr="00D92172" w:rsidRDefault="00D007B6" w:rsidP="00B03FD9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13F1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фераты-презентации «ЗОЖ»</w:t>
            </w:r>
          </w:p>
        </w:tc>
        <w:tc>
          <w:tcPr>
            <w:tcW w:w="4847" w:type="dxa"/>
            <w:shd w:val="clear" w:color="auto" w:fill="auto"/>
          </w:tcPr>
          <w:p w:rsidR="00D007B6" w:rsidRDefault="00D007B6" w:rsidP="00B33B02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07B6" w:rsidRPr="002672E5" w:rsidRDefault="00D007B6" w:rsidP="00B03FD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 и оценке.</w:t>
            </w:r>
          </w:p>
        </w:tc>
      </w:tr>
    </w:tbl>
    <w:p w:rsidR="00251427" w:rsidRDefault="00251427" w:rsidP="00694976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B03FD9" w:rsidRDefault="005B24CF" w:rsidP="00B03FD9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04680C">
        <w:rPr>
          <w:rFonts w:ascii="Times New Roman" w:hAnsi="Times New Roman" w:cs="Times New Roman"/>
          <w:b/>
          <w:i/>
          <w:sz w:val="32"/>
          <w:szCs w:val="32"/>
        </w:rPr>
        <w:t>Практическое занятие</w:t>
      </w:r>
      <w:r w:rsidRPr="005B24CF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D007B6" w:rsidRPr="00D007B6">
        <w:rPr>
          <w:rFonts w:ascii="Times New Roman" w:hAnsi="Times New Roman" w:cs="Times New Roman"/>
          <w:b/>
          <w:sz w:val="32"/>
          <w:szCs w:val="32"/>
        </w:rPr>
        <w:t>Здоровый образ жизни – вредные привычки»</w:t>
      </w:r>
    </w:p>
    <w:p w:rsidR="002F5944" w:rsidRPr="00F310BA" w:rsidRDefault="002F5944" w:rsidP="00B03FD9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F310BA">
        <w:rPr>
          <w:rFonts w:ascii="Times New Roman" w:hAnsi="Times New Roman" w:cs="Times New Roman"/>
          <w:b/>
          <w:sz w:val="32"/>
          <w:szCs w:val="32"/>
        </w:rPr>
        <w:t>Хронокарта занятия</w:t>
      </w:r>
      <w:r w:rsidR="00D007B6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F92B2D">
        <w:rPr>
          <w:rFonts w:ascii="Times New Roman" w:hAnsi="Times New Roman" w:cs="Times New Roman"/>
          <w:b/>
          <w:sz w:val="32"/>
          <w:szCs w:val="32"/>
        </w:rPr>
        <w:t>5</w:t>
      </w:r>
      <w:r w:rsidR="00D007B6">
        <w:rPr>
          <w:rFonts w:ascii="Times New Roman" w:hAnsi="Times New Roman" w:cs="Times New Roman"/>
          <w:b/>
          <w:sz w:val="32"/>
          <w:szCs w:val="32"/>
        </w:rPr>
        <w:t xml:space="preserve"> час</w:t>
      </w:r>
      <w:r w:rsidR="00F92B2D">
        <w:rPr>
          <w:rFonts w:ascii="Times New Roman" w:hAnsi="Times New Roman" w:cs="Times New Roman"/>
          <w:b/>
          <w:sz w:val="32"/>
          <w:szCs w:val="32"/>
        </w:rPr>
        <w:t>ов</w:t>
      </w:r>
      <w:r w:rsidR="00D007B6">
        <w:rPr>
          <w:rFonts w:ascii="Times New Roman" w:hAnsi="Times New Roman" w:cs="Times New Roman"/>
          <w:b/>
          <w:sz w:val="32"/>
          <w:szCs w:val="32"/>
        </w:rPr>
        <w:t>)</w:t>
      </w:r>
    </w:p>
    <w:tbl>
      <w:tblPr>
        <w:tblW w:w="963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09"/>
        <w:gridCol w:w="3713"/>
        <w:gridCol w:w="4677"/>
      </w:tblGrid>
      <w:tr w:rsidR="00251427" w:rsidTr="00B03FD9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1427" w:rsidRPr="00F40CBD" w:rsidRDefault="00251427" w:rsidP="00F40CB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п.п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1427" w:rsidRPr="00F40CBD" w:rsidRDefault="00251427" w:rsidP="00F40CB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CBD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3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1427" w:rsidRPr="00F40CBD" w:rsidRDefault="00251427" w:rsidP="00F40CB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CBD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51427" w:rsidRPr="00251427" w:rsidRDefault="00251427" w:rsidP="0025142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42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251427" w:rsidRPr="002672E5" w:rsidTr="00B03FD9">
        <w:tc>
          <w:tcPr>
            <w:tcW w:w="540" w:type="dxa"/>
          </w:tcPr>
          <w:p w:rsidR="00251427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51427" w:rsidRPr="002672E5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3" w:type="dxa"/>
          </w:tcPr>
          <w:p w:rsidR="00251427" w:rsidRPr="00A6505C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05C">
              <w:rPr>
                <w:rFonts w:ascii="Times New Roman" w:hAnsi="Times New Roman" w:cs="Times New Roman"/>
                <w:b/>
                <w:sz w:val="24"/>
                <w:szCs w:val="24"/>
              </w:rPr>
              <w:t>Тема 25</w:t>
            </w:r>
          </w:p>
          <w:p w:rsidR="00251427" w:rsidRPr="002672E5" w:rsidRDefault="00251427" w:rsidP="00B03FD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и обсуждение презентаций о «характеристике, распространенности и последствиях  вредных привычек«</w:t>
            </w:r>
          </w:p>
        </w:tc>
        <w:tc>
          <w:tcPr>
            <w:tcW w:w="4677" w:type="dxa"/>
            <w:shd w:val="clear" w:color="auto" w:fill="auto"/>
          </w:tcPr>
          <w:p w:rsidR="00251427" w:rsidRDefault="00251427" w:rsidP="00B33B02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1427" w:rsidRDefault="00251427" w:rsidP="00B33B02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1427" w:rsidRPr="002672E5" w:rsidRDefault="00251427" w:rsidP="00B03FD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</w:t>
            </w:r>
            <w:r w:rsidR="00B03FD9">
              <w:rPr>
                <w:rFonts w:ascii="Times New Roman" w:hAnsi="Times New Roman" w:cs="Times New Roman"/>
                <w:sz w:val="24"/>
                <w:szCs w:val="24"/>
              </w:rPr>
              <w:t>частвует в обсуждении и оценке.</w:t>
            </w:r>
          </w:p>
        </w:tc>
      </w:tr>
    </w:tbl>
    <w:p w:rsidR="00251427" w:rsidRDefault="00251427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4050EE" w:rsidRDefault="004050EE" w:rsidP="00B03FD9">
      <w:pPr>
        <w:spacing w:line="24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B03FD9" w:rsidRDefault="005B24CF" w:rsidP="00B03FD9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04680C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Практическое занятие</w:t>
      </w:r>
      <w:r w:rsidRPr="0004680C">
        <w:rPr>
          <w:rFonts w:ascii="Times New Roman" w:hAnsi="Times New Roman" w:cs="Times New Roman"/>
          <w:b/>
          <w:sz w:val="32"/>
          <w:szCs w:val="32"/>
        </w:rPr>
        <w:t xml:space="preserve"> «Здоровый образ жизни</w:t>
      </w:r>
      <w:r w:rsidR="00D007B6">
        <w:rPr>
          <w:rFonts w:ascii="Times New Roman" w:hAnsi="Times New Roman" w:cs="Times New Roman"/>
          <w:b/>
          <w:sz w:val="32"/>
          <w:szCs w:val="32"/>
        </w:rPr>
        <w:t xml:space="preserve"> – половое воспитание»</w:t>
      </w:r>
      <w:r w:rsidRPr="0004680C">
        <w:rPr>
          <w:rFonts w:ascii="Times New Roman" w:hAnsi="Times New Roman" w:cs="Times New Roman"/>
          <w:b/>
          <w:sz w:val="32"/>
          <w:szCs w:val="32"/>
        </w:rPr>
        <w:t>»</w:t>
      </w:r>
    </w:p>
    <w:p w:rsidR="002F5944" w:rsidRPr="00F310BA" w:rsidRDefault="00D007B6" w:rsidP="00B03FD9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Хро</w:t>
      </w:r>
      <w:r w:rsidR="002F5944" w:rsidRPr="00F310BA">
        <w:rPr>
          <w:rFonts w:ascii="Times New Roman" w:hAnsi="Times New Roman" w:cs="Times New Roman"/>
          <w:b/>
          <w:sz w:val="32"/>
          <w:szCs w:val="32"/>
        </w:rPr>
        <w:t>нокарта занятия</w:t>
      </w:r>
      <w:r>
        <w:rPr>
          <w:rFonts w:ascii="Times New Roman" w:hAnsi="Times New Roman" w:cs="Times New Roman"/>
          <w:b/>
          <w:sz w:val="32"/>
          <w:szCs w:val="32"/>
        </w:rPr>
        <w:t xml:space="preserve"> (4 часа)</w:t>
      </w:r>
    </w:p>
    <w:tbl>
      <w:tblPr>
        <w:tblW w:w="907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402"/>
        <w:gridCol w:w="4962"/>
      </w:tblGrid>
      <w:tr w:rsidR="00251427" w:rsidRPr="00251427" w:rsidTr="00251427">
        <w:tc>
          <w:tcPr>
            <w:tcW w:w="708" w:type="dxa"/>
          </w:tcPr>
          <w:p w:rsidR="00251427" w:rsidRPr="00251427" w:rsidRDefault="00251427" w:rsidP="0025142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427">
              <w:rPr>
                <w:rFonts w:ascii="Times New Roman" w:hAnsi="Times New Roman" w:cs="Times New Roman"/>
                <w:b/>
                <w:sz w:val="24"/>
                <w:szCs w:val="24"/>
              </w:rPr>
              <w:t>№ п.п</w:t>
            </w:r>
          </w:p>
        </w:tc>
        <w:tc>
          <w:tcPr>
            <w:tcW w:w="3402" w:type="dxa"/>
          </w:tcPr>
          <w:p w:rsidR="00251427" w:rsidRPr="00251427" w:rsidRDefault="00251427" w:rsidP="0025142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427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4962" w:type="dxa"/>
            <w:shd w:val="clear" w:color="auto" w:fill="auto"/>
          </w:tcPr>
          <w:p w:rsidR="00251427" w:rsidRPr="00251427" w:rsidRDefault="00251427" w:rsidP="0025142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42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251427" w:rsidRPr="002672E5" w:rsidTr="00251427">
        <w:tc>
          <w:tcPr>
            <w:tcW w:w="708" w:type="dxa"/>
          </w:tcPr>
          <w:p w:rsidR="00251427" w:rsidRPr="002672E5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51427" w:rsidRPr="00685CB3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26</w:t>
            </w:r>
          </w:p>
          <w:p w:rsidR="00251427" w:rsidRPr="002672E5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и обсуждение презентаций о половом воспитании</w:t>
            </w:r>
          </w:p>
        </w:tc>
        <w:tc>
          <w:tcPr>
            <w:tcW w:w="4962" w:type="dxa"/>
            <w:shd w:val="clear" w:color="auto" w:fill="auto"/>
          </w:tcPr>
          <w:p w:rsidR="00251427" w:rsidRDefault="00251427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1427" w:rsidRPr="002672E5" w:rsidRDefault="00251427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 и оценке</w:t>
            </w:r>
          </w:p>
        </w:tc>
      </w:tr>
    </w:tbl>
    <w:p w:rsidR="00B33B02" w:rsidRDefault="00B33B02" w:rsidP="00694976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050EE" w:rsidRPr="001D36E0" w:rsidRDefault="004050EE" w:rsidP="004050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4050EE" w:rsidRDefault="004050EE" w:rsidP="004050E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10BA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4050EE" w:rsidRPr="00774113" w:rsidRDefault="004050EE" w:rsidP="004050EE">
      <w:pPr>
        <w:pStyle w:val="afa"/>
        <w:widowControl w:val="0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74113">
        <w:rPr>
          <w:rFonts w:ascii="Times New Roman" w:hAnsi="Times New Roman" w:cs="Times New Roman"/>
          <w:sz w:val="28"/>
          <w:szCs w:val="28"/>
        </w:rPr>
        <w:t xml:space="preserve">Здоровый образ жизни и его роль в сохранении здоровья детей и подростков. </w:t>
      </w:r>
    </w:p>
    <w:p w:rsidR="004050EE" w:rsidRPr="00774113" w:rsidRDefault="004050EE" w:rsidP="004050EE">
      <w:pPr>
        <w:pStyle w:val="afa"/>
        <w:widowControl w:val="0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74113">
        <w:rPr>
          <w:rFonts w:ascii="Times New Roman" w:hAnsi="Times New Roman" w:cs="Times New Roman"/>
          <w:sz w:val="28"/>
          <w:szCs w:val="28"/>
        </w:rPr>
        <w:t>Факторы, формирующие мотивацию к здоровому образу жизни в различные возрастные периоды у детей и подростков.</w:t>
      </w:r>
    </w:p>
    <w:p w:rsidR="004050EE" w:rsidRPr="00774113" w:rsidRDefault="004050EE" w:rsidP="004050EE">
      <w:pPr>
        <w:pStyle w:val="afa"/>
        <w:widowControl w:val="0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74113">
        <w:rPr>
          <w:rFonts w:ascii="Times New Roman" w:hAnsi="Times New Roman" w:cs="Times New Roman"/>
          <w:sz w:val="28"/>
          <w:szCs w:val="28"/>
        </w:rPr>
        <w:t>Содержание и формы работы по гигиеническому воспитанию</w:t>
      </w:r>
    </w:p>
    <w:p w:rsidR="004050EE" w:rsidRPr="00774113" w:rsidRDefault="004050EE" w:rsidP="004050EE">
      <w:pPr>
        <w:pStyle w:val="afa"/>
        <w:widowControl w:val="0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74113">
        <w:rPr>
          <w:rFonts w:ascii="Times New Roman" w:hAnsi="Times New Roman" w:cs="Times New Roman"/>
          <w:sz w:val="28"/>
          <w:szCs w:val="28"/>
        </w:rPr>
        <w:t xml:space="preserve">Современные педагогические технологии формирования навыков здорового образа жизни у подрастающего поколения. </w:t>
      </w:r>
    </w:p>
    <w:p w:rsidR="004050EE" w:rsidRPr="00774113" w:rsidRDefault="004050EE" w:rsidP="004050EE">
      <w:pPr>
        <w:pStyle w:val="afa"/>
        <w:widowControl w:val="0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74113">
        <w:rPr>
          <w:rFonts w:ascii="Times New Roman" w:hAnsi="Times New Roman" w:cs="Times New Roman"/>
          <w:sz w:val="28"/>
          <w:szCs w:val="28"/>
        </w:rPr>
        <w:t>Профилактика алкоголизма, наркомании, токсикомании, никотинизма — социальные и гигиенические аспекты.</w:t>
      </w:r>
    </w:p>
    <w:p w:rsidR="004050EE" w:rsidRPr="00774113" w:rsidRDefault="004050EE" w:rsidP="004050EE">
      <w:pPr>
        <w:pStyle w:val="afa"/>
        <w:widowControl w:val="0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74113">
        <w:rPr>
          <w:rFonts w:ascii="Times New Roman" w:hAnsi="Times New Roman" w:cs="Times New Roman"/>
          <w:sz w:val="28"/>
          <w:szCs w:val="28"/>
        </w:rPr>
        <w:t xml:space="preserve">Гигиенические основы полового воспитания. </w:t>
      </w:r>
    </w:p>
    <w:p w:rsidR="004050EE" w:rsidRPr="00774113" w:rsidRDefault="004050EE" w:rsidP="004050EE">
      <w:pPr>
        <w:pStyle w:val="afa"/>
        <w:widowControl w:val="0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74113">
        <w:rPr>
          <w:rFonts w:ascii="Times New Roman" w:hAnsi="Times New Roman" w:cs="Times New Roman"/>
          <w:sz w:val="28"/>
          <w:szCs w:val="28"/>
        </w:rPr>
        <w:t>Обучение и медицинского персонала, педагогов и персонала детских дошкольных учреждений организации работы по формированию навыков здорового образа жизни.</w:t>
      </w:r>
    </w:p>
    <w:p w:rsidR="004050EE" w:rsidRPr="00774113" w:rsidRDefault="004050EE" w:rsidP="004050EE">
      <w:pPr>
        <w:rPr>
          <w:rFonts w:ascii="Times New Roman" w:hAnsi="Times New Roman" w:cs="Times New Roman"/>
          <w:b/>
          <w:sz w:val="28"/>
          <w:szCs w:val="28"/>
        </w:rPr>
      </w:pPr>
    </w:p>
    <w:p w:rsidR="004050EE" w:rsidRDefault="004050EE" w:rsidP="004050E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0BA">
        <w:rPr>
          <w:rFonts w:ascii="Times New Roman" w:hAnsi="Times New Roman" w:cs="Times New Roman"/>
          <w:b/>
          <w:sz w:val="28"/>
          <w:szCs w:val="28"/>
        </w:rPr>
        <w:t>Б.</w:t>
      </w:r>
      <w:r w:rsidRPr="00966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Тест-задания для проверки усвоения</w:t>
      </w:r>
    </w:p>
    <w:p w:rsidR="004050EE" w:rsidRDefault="004050EE" w:rsidP="004050E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tbl>
      <w:tblPr>
        <w:tblW w:w="5834" w:type="pct"/>
        <w:tblCellSpacing w:w="0" w:type="dxa"/>
        <w:tblInd w:w="-7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15"/>
      </w:tblGrid>
      <w:tr w:rsidR="004050EE" w:rsidTr="00C05807">
        <w:trPr>
          <w:tblCellSpacing w:w="0" w:type="dxa"/>
        </w:trPr>
        <w:tc>
          <w:tcPr>
            <w:tcW w:w="5000" w:type="pct"/>
          </w:tcPr>
          <w:p w:rsidR="004050EE" w:rsidRPr="00222EDC" w:rsidRDefault="004050EE" w:rsidP="00C05807">
            <w:pPr>
              <w:pStyle w:val="western"/>
              <w:numPr>
                <w:ilvl w:val="0"/>
                <w:numId w:val="50"/>
              </w:numPr>
              <w:spacing w:after="0" w:line="276" w:lineRule="auto"/>
              <w:rPr>
                <w:sz w:val="24"/>
                <w:szCs w:val="24"/>
              </w:rPr>
            </w:pPr>
            <w:r w:rsidRPr="00222EDC">
              <w:rPr>
                <w:b/>
                <w:sz w:val="24"/>
                <w:szCs w:val="24"/>
              </w:rPr>
              <w:t>Поведение, основанное на санитарно-гигиенических нормах и направленное на сохранение здоровья, называется</w:t>
            </w:r>
            <w:r w:rsidRPr="00222EDC">
              <w:rPr>
                <w:sz w:val="24"/>
                <w:szCs w:val="24"/>
              </w:rPr>
              <w:t xml:space="preserve">: </w:t>
            </w:r>
          </w:p>
          <w:p w:rsidR="004050EE" w:rsidRPr="00222EDC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222EDC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:</w:t>
            </w:r>
            <w:r w:rsidRPr="00222E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222EDC">
              <w:rPr>
                <w:sz w:val="24"/>
                <w:szCs w:val="24"/>
              </w:rPr>
              <w:t>закаливание;</w:t>
            </w:r>
          </w:p>
          <w:p w:rsidR="004050EE" w:rsidRPr="00222EDC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>
              <w:rPr>
                <w:rStyle w:val="highlight"/>
                <w:sz w:val="24"/>
                <w:szCs w:val="24"/>
              </w:rPr>
              <w:t xml:space="preserve">+: </w:t>
            </w:r>
            <w:r w:rsidRPr="00222EDC">
              <w:rPr>
                <w:rStyle w:val="highlight"/>
                <w:sz w:val="24"/>
                <w:szCs w:val="24"/>
              </w:rPr>
              <w:t>здоровый </w:t>
            </w:r>
            <w:r w:rsidRPr="00222EDC">
              <w:rPr>
                <w:sz w:val="24"/>
                <w:szCs w:val="24"/>
              </w:rPr>
              <w:t xml:space="preserve"> </w:t>
            </w:r>
            <w:r w:rsidRPr="00222EDC">
              <w:rPr>
                <w:rStyle w:val="highlight"/>
                <w:sz w:val="24"/>
                <w:szCs w:val="24"/>
              </w:rPr>
              <w:t> образ </w:t>
            </w:r>
            <w:r w:rsidRPr="00222EDC">
              <w:rPr>
                <w:sz w:val="24"/>
                <w:szCs w:val="24"/>
              </w:rPr>
              <w:t xml:space="preserve"> </w:t>
            </w:r>
            <w:r w:rsidRPr="00222EDC">
              <w:rPr>
                <w:rStyle w:val="highlight"/>
                <w:sz w:val="24"/>
                <w:szCs w:val="24"/>
              </w:rPr>
              <w:t> жизни </w:t>
            </w:r>
            <w:r w:rsidRPr="00222EDC">
              <w:rPr>
                <w:sz w:val="24"/>
                <w:szCs w:val="24"/>
              </w:rPr>
              <w:t>;</w:t>
            </w:r>
          </w:p>
          <w:p w:rsidR="004050EE" w:rsidRPr="00222EDC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-:  </w:t>
            </w:r>
            <w:r w:rsidRPr="00222EDC">
              <w:rPr>
                <w:sz w:val="24"/>
                <w:szCs w:val="24"/>
              </w:rPr>
              <w:t>аутогенная тренировка;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-: </w:t>
            </w:r>
            <w:r w:rsidRPr="00222EDC">
              <w:rPr>
                <w:sz w:val="24"/>
                <w:szCs w:val="24"/>
              </w:rPr>
              <w:t>культура здоровья.</w:t>
            </w:r>
          </w:p>
          <w:p w:rsidR="004050EE" w:rsidRDefault="004050EE" w:rsidP="00C05807">
            <w:pPr>
              <w:pStyle w:val="western"/>
              <w:numPr>
                <w:ilvl w:val="0"/>
                <w:numId w:val="50"/>
              </w:numPr>
              <w:spacing w:before="0" w:beforeAutospacing="0" w:after="0" w:line="276" w:lineRule="auto"/>
              <w:rPr>
                <w:sz w:val="24"/>
                <w:szCs w:val="24"/>
              </w:rPr>
            </w:pPr>
            <w:r w:rsidRPr="00222EDC">
              <w:rPr>
                <w:b/>
                <w:sz w:val="24"/>
                <w:szCs w:val="24"/>
              </w:rPr>
              <w:t>Установите соответствие вклада (%) различных  факторов в формирование здоровья</w:t>
            </w:r>
            <w:r>
              <w:rPr>
                <w:sz w:val="24"/>
                <w:szCs w:val="24"/>
              </w:rPr>
              <w:t>:</w:t>
            </w:r>
          </w:p>
          <w:p w:rsidR="004050EE" w:rsidRPr="004050EE" w:rsidRDefault="004050EE" w:rsidP="00C05807">
            <w:pPr>
              <w:pStyle w:val="afa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5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4050EE">
              <w:rPr>
                <w:rFonts w:ascii="Times New Roman" w:hAnsi="Times New Roman" w:cs="Times New Roman"/>
                <w:sz w:val="24"/>
                <w:szCs w:val="24"/>
              </w:rPr>
              <w:t>1: наследственность</w:t>
            </w:r>
          </w:p>
          <w:p w:rsidR="004050EE" w:rsidRPr="004050EE" w:rsidRDefault="004050EE" w:rsidP="00C05807">
            <w:pPr>
              <w:pStyle w:val="afa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5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4050EE">
              <w:rPr>
                <w:rFonts w:ascii="Times New Roman" w:hAnsi="Times New Roman" w:cs="Times New Roman"/>
                <w:sz w:val="24"/>
                <w:szCs w:val="24"/>
              </w:rPr>
              <w:t>2: внешняя среда</w:t>
            </w:r>
          </w:p>
          <w:p w:rsidR="004050EE" w:rsidRPr="004050EE" w:rsidRDefault="004050EE" w:rsidP="00C05807">
            <w:pPr>
              <w:pStyle w:val="afa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5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</w:t>
            </w:r>
            <w:r w:rsidRPr="004050EE">
              <w:rPr>
                <w:rFonts w:ascii="Times New Roman" w:hAnsi="Times New Roman" w:cs="Times New Roman"/>
                <w:sz w:val="24"/>
                <w:szCs w:val="24"/>
              </w:rPr>
              <w:t>3: образ жизни</w:t>
            </w:r>
          </w:p>
          <w:p w:rsidR="004050EE" w:rsidRPr="004050EE" w:rsidRDefault="004050EE" w:rsidP="00C05807">
            <w:pPr>
              <w:pStyle w:val="afa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5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4050EE">
              <w:rPr>
                <w:rFonts w:ascii="Times New Roman" w:hAnsi="Times New Roman" w:cs="Times New Roman"/>
                <w:sz w:val="24"/>
                <w:szCs w:val="24"/>
              </w:rPr>
              <w:t>4: здравоохранение</w:t>
            </w:r>
          </w:p>
          <w:p w:rsidR="004050EE" w:rsidRPr="004050EE" w:rsidRDefault="004050EE" w:rsidP="00C05807">
            <w:pPr>
              <w:pStyle w:val="afa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5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4050EE">
              <w:rPr>
                <w:rFonts w:ascii="Times New Roman" w:hAnsi="Times New Roman" w:cs="Times New Roman"/>
                <w:sz w:val="24"/>
                <w:szCs w:val="24"/>
              </w:rPr>
              <w:t>1: 15-20</w:t>
            </w:r>
          </w:p>
          <w:p w:rsidR="004050EE" w:rsidRPr="004050EE" w:rsidRDefault="004050EE" w:rsidP="00C05807">
            <w:pPr>
              <w:pStyle w:val="afa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5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4050EE">
              <w:rPr>
                <w:rFonts w:ascii="Times New Roman" w:hAnsi="Times New Roman" w:cs="Times New Roman"/>
                <w:sz w:val="24"/>
                <w:szCs w:val="24"/>
              </w:rPr>
              <w:t>2: 15-20</w:t>
            </w:r>
          </w:p>
          <w:p w:rsidR="004050EE" w:rsidRP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4050EE">
              <w:rPr>
                <w:sz w:val="24"/>
                <w:szCs w:val="24"/>
                <w:lang w:val="en-US"/>
              </w:rPr>
              <w:t>R</w:t>
            </w:r>
            <w:r w:rsidRPr="004050EE">
              <w:rPr>
                <w:sz w:val="24"/>
                <w:szCs w:val="24"/>
              </w:rPr>
              <w:t>3: 50</w:t>
            </w:r>
          </w:p>
          <w:p w:rsidR="004050EE" w:rsidRPr="004050EE" w:rsidRDefault="004050EE" w:rsidP="00C05807">
            <w:pPr>
              <w:pStyle w:val="afa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5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4050EE">
              <w:rPr>
                <w:rFonts w:ascii="Times New Roman" w:hAnsi="Times New Roman" w:cs="Times New Roman"/>
                <w:sz w:val="24"/>
                <w:szCs w:val="24"/>
              </w:rPr>
              <w:t>4: 10</w:t>
            </w:r>
          </w:p>
          <w:p w:rsidR="004050EE" w:rsidRPr="00176B47" w:rsidRDefault="004050EE" w:rsidP="00C05807">
            <w:pPr>
              <w:pStyle w:val="afa"/>
              <w:numPr>
                <w:ilvl w:val="0"/>
                <w:numId w:val="50"/>
              </w:numPr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Fonts w:ascii="Times New Roman" w:hAnsi="Times New Roman" w:cs="Times New Roman"/>
                <w:b/>
                <w:sz w:val="24"/>
                <w:szCs w:val="24"/>
              </w:rPr>
              <w:t>Рост заболеваемости</w:t>
            </w:r>
            <w:r w:rsidRPr="00176B47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176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школьников в последние годы отмечен обусловлен</w:t>
            </w:r>
            <w:r w:rsidRPr="00176B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50EE" w:rsidRPr="00222EDC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-: </w:t>
            </w:r>
            <w:r w:rsidRPr="00222EDC">
              <w:rPr>
                <w:sz w:val="24"/>
                <w:szCs w:val="24"/>
              </w:rPr>
              <w:t xml:space="preserve"> нарушением правил личной и школьной гигиены;</w:t>
            </w:r>
          </w:p>
          <w:p w:rsidR="004050EE" w:rsidRPr="00222EDC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-: </w:t>
            </w:r>
            <w:r w:rsidRPr="00222EDC">
              <w:rPr>
                <w:sz w:val="24"/>
                <w:szCs w:val="24"/>
              </w:rPr>
              <w:t xml:space="preserve"> пренебрежением правилами безопасности поведения;</w:t>
            </w:r>
          </w:p>
          <w:p w:rsidR="004050EE" w:rsidRPr="00222EDC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-: </w:t>
            </w:r>
            <w:r w:rsidRPr="00222EDC">
              <w:rPr>
                <w:sz w:val="24"/>
                <w:szCs w:val="24"/>
              </w:rPr>
              <w:t>употреблением алкоголя, курением табака,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+: </w:t>
            </w:r>
            <w:r w:rsidRPr="00222EDC">
              <w:rPr>
                <w:sz w:val="24"/>
                <w:szCs w:val="24"/>
              </w:rPr>
              <w:t>все ответы верны.</w:t>
            </w:r>
          </w:p>
          <w:p w:rsidR="004050EE" w:rsidRDefault="004050EE" w:rsidP="00C05807">
            <w:pPr>
              <w:pStyle w:val="western"/>
              <w:numPr>
                <w:ilvl w:val="0"/>
                <w:numId w:val="50"/>
              </w:numPr>
              <w:spacing w:before="0" w:beforeAutospacing="0" w:after="0" w:line="276" w:lineRule="auto"/>
              <w:rPr>
                <w:rStyle w:val="style251"/>
                <w:sz w:val="24"/>
                <w:szCs w:val="24"/>
              </w:rPr>
            </w:pPr>
            <w:r>
              <w:rPr>
                <w:rStyle w:val="afc"/>
                <w:sz w:val="24"/>
                <w:szCs w:val="24"/>
              </w:rPr>
              <w:t>А</w:t>
            </w:r>
            <w:r w:rsidRPr="00222EDC">
              <w:rPr>
                <w:rStyle w:val="afc"/>
                <w:sz w:val="24"/>
                <w:szCs w:val="24"/>
              </w:rPr>
              <w:t>бсолютное число лиц с ИППП</w:t>
            </w:r>
            <w:r w:rsidRPr="00222EDC">
              <w:rPr>
                <w:rStyle w:val="style251"/>
                <w:sz w:val="24"/>
                <w:szCs w:val="24"/>
              </w:rPr>
              <w:t xml:space="preserve">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точно известно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относительно точно известно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относительно неизвестно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неизвестно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не поддается строгому учету </w:t>
            </w:r>
          </w:p>
          <w:p w:rsidR="004050EE" w:rsidRDefault="004050EE" w:rsidP="00C05807">
            <w:pPr>
              <w:pStyle w:val="western"/>
              <w:numPr>
                <w:ilvl w:val="0"/>
                <w:numId w:val="50"/>
              </w:numPr>
              <w:spacing w:before="0" w:beforeAutospacing="0" w:after="0" w:line="276" w:lineRule="auto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afc"/>
                <w:sz w:val="24"/>
                <w:szCs w:val="24"/>
              </w:rPr>
              <w:t>Широкому распространению ИППП способствуют</w:t>
            </w:r>
            <w:r w:rsidRPr="00222EDC">
              <w:rPr>
                <w:rStyle w:val="style251"/>
                <w:sz w:val="24"/>
                <w:szCs w:val="24"/>
              </w:rPr>
              <w:t xml:space="preserve">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раннее начало половой жизни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>большое число сексуальных партнеров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>
              <w:rPr>
                <w:rStyle w:val="style251"/>
                <w:sz w:val="24"/>
                <w:szCs w:val="24"/>
              </w:rPr>
              <w:t>л</w:t>
            </w:r>
            <w:r w:rsidRPr="00222EDC">
              <w:rPr>
                <w:rStyle w:val="style251"/>
                <w:sz w:val="24"/>
                <w:szCs w:val="24"/>
              </w:rPr>
              <w:t xml:space="preserve">иберализация сексуальных отношений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не использование барьерных методов контрацепции </w:t>
            </w:r>
          </w:p>
          <w:p w:rsidR="004050EE" w:rsidRPr="00222EDC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не использование методов контрацепции </w:t>
            </w:r>
          </w:p>
          <w:p w:rsidR="004050EE" w:rsidRPr="00176B47" w:rsidRDefault="004050EE" w:rsidP="00C05807">
            <w:pPr>
              <w:pStyle w:val="afa"/>
              <w:numPr>
                <w:ilvl w:val="0"/>
                <w:numId w:val="50"/>
              </w:numPr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>Широкому распространению ИППП способствуют</w:t>
            </w: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>бесконтрольное применение антибактериальных препаратов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самолечение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неэффективная система полового воспитания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>урбанизация и другие социальные факторы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акселерация </w:t>
            </w:r>
          </w:p>
          <w:p w:rsidR="004050EE" w:rsidRDefault="004050EE" w:rsidP="00C05807">
            <w:pPr>
              <w:pStyle w:val="western"/>
              <w:numPr>
                <w:ilvl w:val="0"/>
                <w:numId w:val="50"/>
              </w:numPr>
              <w:spacing w:before="0" w:beforeAutospacing="0" w:after="0" w:line="276" w:lineRule="auto"/>
              <w:rPr>
                <w:rStyle w:val="afc"/>
                <w:sz w:val="24"/>
                <w:szCs w:val="24"/>
              </w:rPr>
            </w:pPr>
            <w:r w:rsidRPr="00222EDC">
              <w:rPr>
                <w:rStyle w:val="afc"/>
                <w:sz w:val="24"/>
                <w:szCs w:val="24"/>
              </w:rPr>
              <w:t xml:space="preserve">Наиболее эффективные методы контрацепции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барьерная контрацепция и спермициды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гормональная контрацепция,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>внутриматочная контрацепция и стерилизация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функциональная (естественная) контрацепция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посткоитальная контрацепция </w:t>
            </w:r>
          </w:p>
          <w:p w:rsidR="004050EE" w:rsidRDefault="004050EE" w:rsidP="00C05807">
            <w:pPr>
              <w:pStyle w:val="western"/>
              <w:numPr>
                <w:ilvl w:val="0"/>
                <w:numId w:val="50"/>
              </w:numPr>
              <w:spacing w:before="0" w:beforeAutospacing="0" w:after="0" w:line="276" w:lineRule="auto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afc"/>
                <w:sz w:val="24"/>
                <w:szCs w:val="24"/>
              </w:rPr>
              <w:t>Основной механизм контрацептивного эффекта КОК</w:t>
            </w:r>
            <w:r w:rsidRPr="00222EDC">
              <w:rPr>
                <w:rStyle w:val="style251"/>
                <w:sz w:val="24"/>
                <w:szCs w:val="24"/>
              </w:rPr>
              <w:t xml:space="preserve">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>сгущение цервикальной слизи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воздействие на эндометрий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подавление овуляции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нарушение менструального цикла </w:t>
            </w:r>
          </w:p>
          <w:p w:rsidR="004050EE" w:rsidRDefault="004050EE" w:rsidP="00C05807">
            <w:pPr>
              <w:pStyle w:val="western"/>
              <w:numPr>
                <w:ilvl w:val="0"/>
                <w:numId w:val="50"/>
              </w:numPr>
              <w:spacing w:before="0" w:beforeAutospacing="0" w:after="0" w:line="276" w:lineRule="auto"/>
              <w:rPr>
                <w:rStyle w:val="afc"/>
                <w:sz w:val="24"/>
                <w:szCs w:val="24"/>
              </w:rPr>
            </w:pPr>
            <w:r w:rsidRPr="00222EDC">
              <w:rPr>
                <w:rStyle w:val="afc"/>
                <w:sz w:val="24"/>
                <w:szCs w:val="24"/>
              </w:rPr>
              <w:t xml:space="preserve">Основной механизм контрацептивного эффекта прогестиновых ОК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подавление овуляции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сгущение цервикальной слизи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воздействие на эндометрий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воздействие на яичники </w:t>
            </w:r>
          </w:p>
          <w:p w:rsidR="004050EE" w:rsidRDefault="004050EE" w:rsidP="00C05807">
            <w:pPr>
              <w:pStyle w:val="western"/>
              <w:numPr>
                <w:ilvl w:val="0"/>
                <w:numId w:val="50"/>
              </w:numPr>
              <w:spacing w:before="0" w:beforeAutospacing="0" w:after="0" w:line="276" w:lineRule="auto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afc"/>
                <w:sz w:val="24"/>
                <w:szCs w:val="24"/>
              </w:rPr>
              <w:t>Заражение ИППП осуществляется</w:t>
            </w:r>
            <w:r w:rsidRPr="00222EDC">
              <w:rPr>
                <w:rStyle w:val="style251"/>
                <w:sz w:val="24"/>
                <w:szCs w:val="24"/>
              </w:rPr>
              <w:t xml:space="preserve">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lastRenderedPageBreak/>
              <w:t>половым путем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воздушно-капельным путем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пищевым путем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бытовым путем при пользовании тарелками, вилками, ложками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от матери к ребенку во время беременности и родов </w:t>
            </w:r>
          </w:p>
          <w:p w:rsidR="004050EE" w:rsidRDefault="004050EE" w:rsidP="00C05807">
            <w:pPr>
              <w:pStyle w:val="western"/>
              <w:numPr>
                <w:ilvl w:val="0"/>
                <w:numId w:val="50"/>
              </w:numPr>
              <w:spacing w:before="0" w:beforeAutospacing="0" w:after="0" w:line="276" w:lineRule="auto"/>
              <w:rPr>
                <w:rStyle w:val="afc"/>
                <w:sz w:val="24"/>
                <w:szCs w:val="24"/>
              </w:rPr>
            </w:pPr>
            <w:r w:rsidRPr="00222EDC">
              <w:rPr>
                <w:rStyle w:val="afc"/>
                <w:sz w:val="24"/>
                <w:szCs w:val="24"/>
              </w:rPr>
              <w:t>Человек, инфицированный ИППП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чувствует момент заражения,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не чувствует момент заражения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может длительное время не подозревать, что он является источником инфекции для своего (своих) полового (половых) партнера (партнеров)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>не передает инфекцию своим половым партнерам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быстро узнает об инфекции, если он внимательно относится к своему здоровью </w:t>
            </w:r>
          </w:p>
          <w:p w:rsidR="004050EE" w:rsidRDefault="004050EE" w:rsidP="00C05807">
            <w:pPr>
              <w:pStyle w:val="western"/>
              <w:numPr>
                <w:ilvl w:val="0"/>
                <w:numId w:val="50"/>
              </w:numPr>
              <w:spacing w:before="0" w:beforeAutospacing="0" w:after="0" w:line="276" w:lineRule="auto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afc"/>
                <w:sz w:val="24"/>
                <w:szCs w:val="24"/>
              </w:rPr>
              <w:t>ВИЧ передается</w:t>
            </w:r>
            <w:r w:rsidRPr="00222EDC">
              <w:rPr>
                <w:rStyle w:val="style251"/>
                <w:sz w:val="24"/>
                <w:szCs w:val="24"/>
              </w:rPr>
              <w:t xml:space="preserve">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половым путем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при игре с кошками, собаками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от матери ребенку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при заборе крови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>при укусах кровососущих насекомых</w:t>
            </w:r>
          </w:p>
          <w:p w:rsidR="004050EE" w:rsidRDefault="004050EE" w:rsidP="00C05807">
            <w:pPr>
              <w:pStyle w:val="western"/>
              <w:numPr>
                <w:ilvl w:val="0"/>
                <w:numId w:val="50"/>
              </w:numPr>
              <w:spacing w:before="0" w:beforeAutospacing="0" w:after="0" w:line="276" w:lineRule="auto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afc"/>
                <w:sz w:val="24"/>
                <w:szCs w:val="24"/>
              </w:rPr>
              <w:t>ВИЧ передается</w:t>
            </w:r>
            <w:r w:rsidRPr="00222EDC">
              <w:rPr>
                <w:rStyle w:val="style251"/>
                <w:sz w:val="24"/>
                <w:szCs w:val="24"/>
              </w:rPr>
              <w:t xml:space="preserve">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от реципиента донору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от донора реципиенту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 xml:space="preserve">при общении с ВИЧ-инфицированным </w:t>
            </w:r>
          </w:p>
          <w:p w:rsidR="004050EE" w:rsidRDefault="004050EE" w:rsidP="00C05807">
            <w:pPr>
              <w:pStyle w:val="western"/>
              <w:spacing w:before="0" w:beforeAutospacing="0" w:after="0" w:line="276" w:lineRule="auto"/>
              <w:ind w:left="720"/>
              <w:rPr>
                <w:rStyle w:val="style251"/>
                <w:sz w:val="24"/>
                <w:szCs w:val="24"/>
              </w:rPr>
            </w:pPr>
            <w:r w:rsidRPr="00222EDC">
              <w:rPr>
                <w:rStyle w:val="style251"/>
                <w:sz w:val="24"/>
                <w:szCs w:val="24"/>
              </w:rPr>
              <w:t>при нахождении в одном помещении с ВИЧ-инфи</w:t>
            </w:r>
            <w:r>
              <w:rPr>
                <w:rStyle w:val="style251"/>
                <w:sz w:val="24"/>
                <w:szCs w:val="24"/>
              </w:rPr>
              <w:t>ци</w:t>
            </w:r>
            <w:r w:rsidRPr="00222EDC">
              <w:rPr>
                <w:rStyle w:val="style251"/>
                <w:sz w:val="24"/>
                <w:szCs w:val="24"/>
              </w:rPr>
              <w:t>рованным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при употреблении пищи, приготовленной ВИЧ-инфицированным </w:t>
            </w:r>
          </w:p>
          <w:p w:rsidR="004050EE" w:rsidRPr="00176B47" w:rsidRDefault="004050EE" w:rsidP="00C05807">
            <w:pPr>
              <w:pStyle w:val="afa"/>
              <w:numPr>
                <w:ilvl w:val="0"/>
                <w:numId w:val="50"/>
              </w:numPr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>ВИЧ может передаваться</w:t>
            </w: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>при рукопожатии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в бассейнах, саунах, банях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при хирургических операциях, нарушающих целостность кожных покровов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кашле, чихании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во время пирсинга, нанесения татуировок </w:t>
            </w:r>
          </w:p>
          <w:p w:rsidR="004050EE" w:rsidRPr="00176B47" w:rsidRDefault="004050EE" w:rsidP="00C05807">
            <w:pPr>
              <w:pStyle w:val="afa"/>
              <w:numPr>
                <w:ilvl w:val="0"/>
                <w:numId w:val="50"/>
              </w:numPr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>ВИЧ передается при</w:t>
            </w: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половом акте от мужчины женщине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половом акте от женщины мужчине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половом акте от женщины женщине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пользовании общими маникюрными принадлежностями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пользовании общими предметами быта </w:t>
            </w:r>
          </w:p>
          <w:p w:rsidR="004050EE" w:rsidRPr="00176B47" w:rsidRDefault="004050EE" w:rsidP="00C05807">
            <w:pPr>
              <w:pStyle w:val="afa"/>
              <w:numPr>
                <w:ilvl w:val="0"/>
                <w:numId w:val="50"/>
              </w:numPr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>ВИЧ передается при</w:t>
            </w: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открывании дверей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пользовании душем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>нахождении с ВИЧ-инфицированным в одном помещении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пользовании общественным телефоном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незащищенном половом акте с ВИЧ-инфицированным </w:t>
            </w:r>
          </w:p>
          <w:p w:rsidR="004050EE" w:rsidRPr="00176B47" w:rsidRDefault="004050EE" w:rsidP="00C05807">
            <w:pPr>
              <w:pStyle w:val="afa"/>
              <w:numPr>
                <w:ilvl w:val="0"/>
                <w:numId w:val="50"/>
              </w:numPr>
              <w:spacing w:after="0" w:line="240" w:lineRule="auto"/>
              <w:rPr>
                <w:rStyle w:val="afc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 xml:space="preserve">Показания к проведению обследования на ИППП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>рискованное сексуальное поведение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занятие коммерческим сексом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потребление услуг коммерческого секса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подозрение на сексуальное насилие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симптомы ИППП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признаки воспаления в области половых органов </w:t>
            </w:r>
          </w:p>
          <w:p w:rsidR="004050EE" w:rsidRPr="00176B47" w:rsidRDefault="004050EE" w:rsidP="00C05807">
            <w:pPr>
              <w:pStyle w:val="afa"/>
              <w:numPr>
                <w:ilvl w:val="0"/>
                <w:numId w:val="50"/>
              </w:numPr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afc"/>
                <w:rFonts w:ascii="Times New Roman" w:hAnsi="Times New Roman" w:cs="Times New Roman"/>
                <w:sz w:val="24"/>
                <w:szCs w:val="24"/>
              </w:rPr>
              <w:lastRenderedPageBreak/>
              <w:t>Диагноз ИППП ставится на основании</w:t>
            </w: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сбора анамнеза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данных осмотра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данных лабораторных анализов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данных инструментальных обследований </w:t>
            </w:r>
          </w:p>
          <w:p w:rsidR="004050EE" w:rsidRPr="00176B47" w:rsidRDefault="004050EE" w:rsidP="00C05807">
            <w:pPr>
              <w:pStyle w:val="afa"/>
              <w:numPr>
                <w:ilvl w:val="0"/>
                <w:numId w:val="50"/>
              </w:numPr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>Для определения излечения от ИППП</w:t>
            </w: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достаточно данных осмотра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>достаточно лабораторных данных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данные осмотра должны быть верифицированы инструментальными методами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данные осмотра должны быть верифицированы лабораторными показателями </w:t>
            </w:r>
          </w:p>
          <w:p w:rsidR="004050EE" w:rsidRPr="00176B47" w:rsidRDefault="004050EE" w:rsidP="00C05807">
            <w:pPr>
              <w:pStyle w:val="afa"/>
              <w:numPr>
                <w:ilvl w:val="0"/>
                <w:numId w:val="50"/>
              </w:numPr>
              <w:spacing w:after="0" w:line="240" w:lineRule="auto"/>
              <w:rPr>
                <w:rStyle w:val="afc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>Золотой стандарт гестагенов – гестагены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>третьего поколения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второго поколения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первого поколения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четвертого поколения </w:t>
            </w:r>
          </w:p>
          <w:p w:rsidR="004050EE" w:rsidRPr="00B629C0" w:rsidRDefault="004050EE" w:rsidP="00C05807">
            <w:pPr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>21.</w:t>
            </w:r>
            <w:r w:rsidRPr="00B629C0"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>Преимущества использования презервативов заключаются в</w:t>
            </w:r>
            <w:r w:rsidRPr="00B629C0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предохранении от заражения ВИЧ и других ЗППП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простоте использования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эффективности данного метода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>низкой стоимости метода</w:t>
            </w:r>
          </w:p>
          <w:p w:rsidR="004050EE" w:rsidRPr="00B629C0" w:rsidRDefault="004050EE" w:rsidP="00C05807">
            <w:pPr>
              <w:spacing w:after="0" w:line="240" w:lineRule="auto"/>
              <w:rPr>
                <w:rStyle w:val="afc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>22.</w:t>
            </w:r>
            <w:r w:rsidRPr="00B629C0">
              <w:rPr>
                <w:rStyle w:val="afc"/>
                <w:rFonts w:ascii="Times New Roman" w:hAnsi="Times New Roman" w:cs="Times New Roman"/>
                <w:sz w:val="24"/>
                <w:szCs w:val="24"/>
              </w:rPr>
              <w:t>Прерванный половой акт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высокоэффективный метод контрацепции 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 xml:space="preserve">низкоэффективный метод контрацепции </w:t>
            </w:r>
          </w:p>
          <w:p w:rsidR="004050EE" w:rsidRPr="00222EDC" w:rsidRDefault="004050EE" w:rsidP="00C05807">
            <w:pPr>
              <w:pStyle w:val="af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>метод предотвращения ИППП</w:t>
            </w:r>
          </w:p>
          <w:p w:rsidR="004050EE" w:rsidRDefault="004050EE" w:rsidP="00C05807">
            <w:pPr>
              <w:pStyle w:val="afa"/>
              <w:spacing w:after="0" w:line="240" w:lineRule="auto"/>
              <w:rPr>
                <w:rStyle w:val="style251"/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Style w:val="style251"/>
                <w:rFonts w:ascii="Times New Roman" w:hAnsi="Times New Roman" w:cs="Times New Roman"/>
                <w:sz w:val="24"/>
                <w:szCs w:val="24"/>
              </w:rPr>
              <w:t>метод предотвращения инфицирования ВИЧ</w:t>
            </w:r>
          </w:p>
          <w:p w:rsidR="004050EE" w:rsidRPr="00253063" w:rsidRDefault="004050EE" w:rsidP="00C05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3063">
              <w:rPr>
                <w:rFonts w:ascii="Times New Roman" w:hAnsi="Times New Roman" w:cs="Times New Roman"/>
                <w:b/>
                <w:sz w:val="24"/>
                <w:szCs w:val="24"/>
              </w:rPr>
              <w:t>23.Один из основных путей заражения СПИДом</w:t>
            </w:r>
            <w:r w:rsidRPr="0025306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Fonts w:ascii="Times New Roman" w:hAnsi="Times New Roman" w:cs="Times New Roman"/>
                <w:sz w:val="24"/>
                <w:szCs w:val="24"/>
              </w:rPr>
              <w:t>общение с больным СПИДом;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Fonts w:ascii="Times New Roman" w:hAnsi="Times New Roman" w:cs="Times New Roman"/>
                <w:sz w:val="24"/>
                <w:szCs w:val="24"/>
              </w:rPr>
              <w:t>использование донорской крови и спермы инфицированных;</w:t>
            </w:r>
          </w:p>
          <w:p w:rsidR="004050EE" w:rsidRPr="00176B47" w:rsidRDefault="004050EE" w:rsidP="00C05807">
            <w:pPr>
              <w:pStyle w:val="af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Fonts w:ascii="Times New Roman" w:hAnsi="Times New Roman" w:cs="Times New Roman"/>
                <w:sz w:val="24"/>
                <w:szCs w:val="24"/>
              </w:rPr>
              <w:t>использование одежды, которую носил больной;</w:t>
            </w:r>
          </w:p>
          <w:p w:rsidR="004050EE" w:rsidRDefault="004050EE" w:rsidP="00C05807">
            <w:pPr>
              <w:pStyle w:val="af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B47">
              <w:rPr>
                <w:rFonts w:ascii="Times New Roman" w:hAnsi="Times New Roman" w:cs="Times New Roman"/>
                <w:sz w:val="24"/>
                <w:szCs w:val="24"/>
              </w:rPr>
              <w:t>укус комара</w:t>
            </w:r>
          </w:p>
          <w:p w:rsidR="004050EE" w:rsidRPr="003D262B" w:rsidRDefault="004050EE" w:rsidP="00C0580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  <w:r w:rsidRPr="003D262B">
              <w:rPr>
                <w:rFonts w:ascii="Times New Roman" w:hAnsi="Times New Roman" w:cs="Times New Roman"/>
                <w:b/>
                <w:sz w:val="24"/>
                <w:szCs w:val="24"/>
              </w:rPr>
              <w:t>Важнейший критический этап, на котором закладываются алкогольные установки,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D262B">
              <w:rPr>
                <w:rFonts w:ascii="Times New Roman" w:hAnsi="Times New Roman" w:cs="Times New Roman"/>
                <w:b/>
                <w:sz w:val="24"/>
                <w:szCs w:val="24"/>
              </w:rPr>
              <w:t>###</w:t>
            </w:r>
            <w:r w:rsidRPr="003D262B">
              <w:rPr>
                <w:b/>
                <w:sz w:val="24"/>
                <w:szCs w:val="24"/>
              </w:rPr>
              <w:t xml:space="preserve"> </w:t>
            </w:r>
            <w:r w:rsidRPr="003D262B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  <w:p w:rsidR="004050EE" w:rsidRDefault="004050EE" w:rsidP="00C05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62B">
              <w:rPr>
                <w:rFonts w:ascii="Times New Roman" w:hAnsi="Times New Roman" w:cs="Times New Roman"/>
                <w:sz w:val="24"/>
                <w:szCs w:val="24"/>
              </w:rPr>
              <w:t>Подростковый</w:t>
            </w:r>
          </w:p>
          <w:p w:rsidR="004050EE" w:rsidRPr="003D262B" w:rsidRDefault="004050EE" w:rsidP="00C0580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62B">
              <w:rPr>
                <w:rFonts w:ascii="Times New Roman" w:hAnsi="Times New Roman" w:cs="Times New Roman"/>
                <w:b/>
                <w:sz w:val="24"/>
                <w:szCs w:val="24"/>
              </w:rPr>
              <w:t>25.Доля (%) образа жизни в группе социально-гигиенических факторов в формировании заболеваемости детей  и подростков ###</w:t>
            </w:r>
          </w:p>
          <w:p w:rsidR="004050EE" w:rsidRPr="003D262B" w:rsidRDefault="004050EE" w:rsidP="00C05807">
            <w:pPr>
              <w:spacing w:after="0" w:line="240" w:lineRule="auto"/>
            </w:pPr>
            <w:r w:rsidRPr="003D262B">
              <w:rPr>
                <w:rFonts w:ascii="Times New Roman" w:hAnsi="Times New Roman" w:cs="Times New Roman"/>
                <w:sz w:val="24"/>
                <w:szCs w:val="24"/>
              </w:rPr>
              <w:t>3-11</w:t>
            </w:r>
          </w:p>
        </w:tc>
      </w:tr>
      <w:tr w:rsidR="004050EE" w:rsidTr="00C05807">
        <w:trPr>
          <w:tblCellSpacing w:w="0" w:type="dxa"/>
        </w:trPr>
        <w:tc>
          <w:tcPr>
            <w:tcW w:w="5000" w:type="pct"/>
          </w:tcPr>
          <w:p w:rsidR="004050EE" w:rsidRDefault="004050EE" w:rsidP="00C05807">
            <w:pPr>
              <w:pStyle w:val="western"/>
              <w:spacing w:before="0" w:beforeAutospacing="0"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26. Является ли здоровым образ жизни ученика  10 класса, который  проводит за компьютером</w:t>
            </w:r>
          </w:p>
          <w:p w:rsidR="004050EE" w:rsidRDefault="004050EE" w:rsidP="00C05807">
            <w:pPr>
              <w:pStyle w:val="western"/>
              <w:spacing w:before="0" w:beforeAutospacing="0"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4 часа в день, а на свежем воздухе 20 минут (дорога в школу и обратно):</w:t>
            </w:r>
          </w:p>
          <w:p w:rsidR="004050EE" w:rsidRPr="003D262B" w:rsidRDefault="004050EE" w:rsidP="00C05807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 w:rsidRPr="003D262B">
              <w:rPr>
                <w:sz w:val="24"/>
                <w:szCs w:val="24"/>
              </w:rPr>
              <w:t>-: да</w:t>
            </w:r>
          </w:p>
          <w:p w:rsidR="004050EE" w:rsidRDefault="004050EE" w:rsidP="00C05807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 w:rsidRPr="003D262B">
              <w:rPr>
                <w:sz w:val="24"/>
                <w:szCs w:val="24"/>
              </w:rPr>
              <w:t>+: нет</w:t>
            </w:r>
          </w:p>
          <w:p w:rsidR="004050EE" w:rsidRDefault="004050EE" w:rsidP="00C0580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62B">
              <w:rPr>
                <w:rFonts w:ascii="Times New Roman" w:hAnsi="Times New Roman" w:cs="Times New Roman"/>
                <w:b/>
                <w:sz w:val="24"/>
                <w:szCs w:val="24"/>
              </w:rPr>
              <w:t>27. Вредные привычки – атрибут  ### образа жизни</w:t>
            </w:r>
          </w:p>
          <w:p w:rsidR="004050EE" w:rsidRDefault="004050EE" w:rsidP="00C05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62B">
              <w:rPr>
                <w:rFonts w:ascii="Times New Roman" w:hAnsi="Times New Roman" w:cs="Times New Roman"/>
                <w:sz w:val="24"/>
                <w:szCs w:val="24"/>
              </w:rPr>
              <w:t>Нездорового</w:t>
            </w:r>
          </w:p>
          <w:p w:rsidR="004050EE" w:rsidRPr="00B629C0" w:rsidRDefault="004050EE" w:rsidP="00C0580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9C0">
              <w:rPr>
                <w:rFonts w:ascii="Times New Roman" w:hAnsi="Times New Roman" w:cs="Times New Roman"/>
                <w:b/>
                <w:sz w:val="24"/>
                <w:szCs w:val="24"/>
              </w:rPr>
              <w:t>28. Образ жизни играет значимую роль в развитии заболеваний</w:t>
            </w:r>
          </w:p>
          <w:p w:rsidR="004050EE" w:rsidRPr="003D262B" w:rsidRDefault="004050EE" w:rsidP="00C05807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3D262B">
              <w:rPr>
                <w:sz w:val="24"/>
                <w:szCs w:val="24"/>
              </w:rPr>
              <w:t>: да</w:t>
            </w:r>
          </w:p>
          <w:p w:rsidR="004050EE" w:rsidRDefault="004050EE" w:rsidP="00C05807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3D262B">
              <w:rPr>
                <w:sz w:val="24"/>
                <w:szCs w:val="24"/>
              </w:rPr>
              <w:t>: нет</w:t>
            </w:r>
          </w:p>
          <w:p w:rsidR="004050EE" w:rsidRPr="00B629C0" w:rsidRDefault="004050EE" w:rsidP="00C05807">
            <w:pPr>
              <w:pStyle w:val="western"/>
              <w:spacing w:before="0" w:beforeAutospacing="0" w:after="0"/>
              <w:jc w:val="both"/>
              <w:rPr>
                <w:b/>
                <w:sz w:val="24"/>
                <w:szCs w:val="24"/>
              </w:rPr>
            </w:pPr>
            <w:r w:rsidRPr="00B629C0">
              <w:rPr>
                <w:b/>
                <w:sz w:val="24"/>
                <w:szCs w:val="24"/>
              </w:rPr>
              <w:t>29. Для подростков описан  феномен «групповой зависимости  от ###</w:t>
            </w:r>
          </w:p>
          <w:p w:rsidR="004050EE" w:rsidRDefault="004050EE" w:rsidP="00C05807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 w:rsidRPr="00B629C0">
              <w:rPr>
                <w:sz w:val="24"/>
                <w:szCs w:val="24"/>
              </w:rPr>
              <w:t>Алкоголя</w:t>
            </w:r>
          </w:p>
          <w:p w:rsidR="004050EE" w:rsidRPr="00B629C0" w:rsidRDefault="004050EE" w:rsidP="00C05807">
            <w:pPr>
              <w:pStyle w:val="western"/>
              <w:spacing w:before="0" w:beforeAutospacing="0" w:after="0"/>
              <w:jc w:val="both"/>
              <w:rPr>
                <w:b/>
                <w:sz w:val="24"/>
                <w:szCs w:val="24"/>
              </w:rPr>
            </w:pPr>
            <w:r w:rsidRPr="00B629C0">
              <w:rPr>
                <w:b/>
                <w:sz w:val="24"/>
                <w:szCs w:val="24"/>
              </w:rPr>
              <w:t>30. Здоровый образ жизни – это ###</w:t>
            </w:r>
          </w:p>
        </w:tc>
      </w:tr>
    </w:tbl>
    <w:p w:rsidR="004050EE" w:rsidRDefault="004050EE" w:rsidP="004050E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50EE" w:rsidRDefault="004050EE" w:rsidP="004050E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50EE" w:rsidRDefault="004050EE" w:rsidP="005035E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5EA" w:rsidRPr="00966812" w:rsidRDefault="0080282F" w:rsidP="004050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</w:t>
      </w:r>
      <w:r w:rsidR="005035EA" w:rsidRPr="00966812">
        <w:rPr>
          <w:rFonts w:ascii="Times New Roman" w:hAnsi="Times New Roman" w:cs="Times New Roman"/>
          <w:b/>
          <w:sz w:val="28"/>
          <w:szCs w:val="28"/>
        </w:rPr>
        <w:t xml:space="preserve">осударственное бюджетное образовательное учреждение высшего профессионального образования </w:t>
      </w:r>
    </w:p>
    <w:p w:rsidR="005035EA" w:rsidRPr="00966812" w:rsidRDefault="005035EA" w:rsidP="004050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</w:t>
      </w:r>
    </w:p>
    <w:p w:rsidR="005035EA" w:rsidRPr="00966812" w:rsidRDefault="005035EA" w:rsidP="004050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Министерства здравоохранения и социального развития Российской Федерации</w:t>
      </w:r>
      <w:r w:rsidR="004050EE">
        <w:rPr>
          <w:rFonts w:ascii="Times New Roman" w:hAnsi="Times New Roman" w:cs="Times New Roman"/>
          <w:b/>
          <w:sz w:val="28"/>
          <w:szCs w:val="28"/>
        </w:rPr>
        <w:t>»</w:t>
      </w:r>
      <w:r w:rsidRPr="009668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35EA" w:rsidRPr="00E86B7B" w:rsidRDefault="005035EA" w:rsidP="004050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(ГБОУ ВПО НГМУ Минздравсоцразвития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4050EE">
        <w:rPr>
          <w:rFonts w:ascii="Times New Roman" w:hAnsi="Times New Roman" w:cs="Times New Roman"/>
          <w:b/>
          <w:sz w:val="24"/>
          <w:szCs w:val="24"/>
        </w:rPr>
        <w:t>оссии</w:t>
      </w:r>
      <w:r w:rsidRPr="00AA0DD1">
        <w:rPr>
          <w:rFonts w:ascii="Times New Roman" w:hAnsi="Times New Roman" w:cs="Times New Roman"/>
          <w:b/>
          <w:sz w:val="24"/>
          <w:szCs w:val="24"/>
        </w:rPr>
        <w:t>)</w:t>
      </w:r>
    </w:p>
    <w:p w:rsidR="005035EA" w:rsidRDefault="005035EA" w:rsidP="005035EA">
      <w:pPr>
        <w:pStyle w:val="a5"/>
        <w:spacing w:after="0" w:line="360" w:lineRule="auto"/>
        <w:ind w:left="5760"/>
        <w:jc w:val="both"/>
        <w:rPr>
          <w:b/>
          <w:bCs/>
        </w:rPr>
      </w:pPr>
    </w:p>
    <w:p w:rsidR="005035EA" w:rsidRPr="00AA0DD1" w:rsidRDefault="005035EA" w:rsidP="005035EA">
      <w:pPr>
        <w:pStyle w:val="a5"/>
        <w:spacing w:after="0" w:line="360" w:lineRule="auto"/>
        <w:ind w:left="5760"/>
        <w:jc w:val="both"/>
        <w:rPr>
          <w:b/>
          <w:bCs/>
        </w:rPr>
      </w:pPr>
      <w:r w:rsidRPr="00AA0DD1">
        <w:rPr>
          <w:b/>
          <w:bCs/>
        </w:rPr>
        <w:t xml:space="preserve">                                                                      </w:t>
      </w:r>
    </w:p>
    <w:p w:rsidR="005035EA" w:rsidRPr="00AA0DD1" w:rsidRDefault="00F40D66" w:rsidP="005035EA">
      <w:pPr>
        <w:pStyle w:val="a5"/>
        <w:spacing w:after="0" w:line="360" w:lineRule="auto"/>
        <w:ind w:left="5760"/>
        <w:jc w:val="both"/>
        <w:rPr>
          <w:bCs/>
        </w:rPr>
      </w:pPr>
      <w:r>
        <w:t xml:space="preserve">       </w:t>
      </w:r>
      <w:r w:rsidR="00B629C0">
        <w:t xml:space="preserve">      </w:t>
      </w:r>
      <w:r>
        <w:t xml:space="preserve"> </w:t>
      </w:r>
      <w:r w:rsidR="005035EA" w:rsidRPr="00AA0DD1">
        <w:t>У</w:t>
      </w:r>
      <w:r w:rsidR="005035EA" w:rsidRPr="00AA0DD1">
        <w:rPr>
          <w:bCs/>
        </w:rPr>
        <w:t>ТВЕРЖДАЮ</w:t>
      </w:r>
    </w:p>
    <w:p w:rsidR="005035EA" w:rsidRDefault="005035EA" w:rsidP="005035EA">
      <w:pPr>
        <w:pStyle w:val="a5"/>
        <w:spacing w:after="0" w:line="360" w:lineRule="auto"/>
        <w:jc w:val="right"/>
        <w:rPr>
          <w:bCs/>
        </w:rPr>
      </w:pPr>
      <w:r w:rsidRPr="00AA0DD1">
        <w:rPr>
          <w:bCs/>
        </w:rPr>
        <w:t xml:space="preserve">Декан </w:t>
      </w:r>
      <w:r>
        <w:rPr>
          <w:bCs/>
        </w:rPr>
        <w:t xml:space="preserve">медико-профилактического </w:t>
      </w:r>
      <w:r w:rsidRPr="00AA0DD1">
        <w:rPr>
          <w:bCs/>
        </w:rPr>
        <w:t xml:space="preserve"> факультета</w:t>
      </w:r>
    </w:p>
    <w:p w:rsidR="005035EA" w:rsidRPr="00C65AE9" w:rsidRDefault="005035EA" w:rsidP="005035EA">
      <w:pPr>
        <w:pStyle w:val="a5"/>
        <w:spacing w:after="0" w:line="360" w:lineRule="auto"/>
        <w:jc w:val="right"/>
        <w:rPr>
          <w:bCs/>
        </w:rPr>
      </w:pPr>
      <w:r w:rsidRPr="00AA0DD1">
        <w:t xml:space="preserve"> </w:t>
      </w:r>
      <w:r>
        <w:t>Никифорова Н.Г.</w:t>
      </w:r>
      <w:r w:rsidRPr="00AA0DD1">
        <w:t>__________</w:t>
      </w:r>
    </w:p>
    <w:p w:rsidR="005035EA" w:rsidRPr="00AA0DD1" w:rsidRDefault="005035EA" w:rsidP="005035EA">
      <w:pPr>
        <w:pStyle w:val="a5"/>
        <w:spacing w:after="0" w:line="360" w:lineRule="auto"/>
        <w:jc w:val="right"/>
      </w:pPr>
      <w:r w:rsidRPr="00AA0DD1">
        <w:rPr>
          <w:bCs/>
        </w:rPr>
        <w:t>«____» __________________ 20</w:t>
      </w:r>
      <w:r>
        <w:rPr>
          <w:bCs/>
        </w:rPr>
        <w:t>1</w:t>
      </w:r>
      <w:r w:rsidRPr="00AA0DD1">
        <w:rPr>
          <w:bCs/>
        </w:rPr>
        <w:t>_</w:t>
      </w:r>
      <w:r w:rsidRPr="00AA0DD1">
        <w:t xml:space="preserve">                    </w:t>
      </w:r>
    </w:p>
    <w:p w:rsidR="005035EA" w:rsidRPr="00EC6A0D" w:rsidRDefault="005035EA" w:rsidP="005035EA">
      <w:pPr>
        <w:pStyle w:val="a5"/>
        <w:jc w:val="both"/>
        <w:rPr>
          <w:b/>
          <w:sz w:val="32"/>
          <w:szCs w:val="32"/>
        </w:rPr>
      </w:pP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Методические указания для студентов</w:t>
      </w: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 xml:space="preserve"> Раздел «</w:t>
      </w:r>
      <w:r w:rsidR="00EC6A0D">
        <w:rPr>
          <w:b/>
          <w:sz w:val="32"/>
          <w:szCs w:val="32"/>
        </w:rPr>
        <w:t>Медико-профилактическое обеспечение</w:t>
      </w:r>
      <w:r w:rsidRPr="00EC6A0D">
        <w:rPr>
          <w:b/>
          <w:sz w:val="32"/>
          <w:szCs w:val="32"/>
        </w:rPr>
        <w:t xml:space="preserve"> детей и подростков»</w:t>
      </w:r>
    </w:p>
    <w:p w:rsidR="00BC6765" w:rsidRPr="00BC6765" w:rsidRDefault="00BC6765" w:rsidP="00BC67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50EE">
        <w:rPr>
          <w:rFonts w:ascii="Times New Roman" w:hAnsi="Times New Roman" w:cs="Times New Roman"/>
          <w:b/>
          <w:sz w:val="24"/>
          <w:szCs w:val="24"/>
        </w:rPr>
        <w:t>Тема 27</w:t>
      </w:r>
      <w:r w:rsidRPr="00BC6765">
        <w:rPr>
          <w:rFonts w:ascii="Times New Roman" w:hAnsi="Times New Roman" w:cs="Times New Roman"/>
          <w:sz w:val="24"/>
          <w:szCs w:val="24"/>
        </w:rPr>
        <w:t>. Организация лечебно-профилактической работы в образовательных учреждениях</w:t>
      </w:r>
    </w:p>
    <w:p w:rsidR="00BC6765" w:rsidRPr="00BC6765" w:rsidRDefault="00BC6765" w:rsidP="00BC67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50EE">
        <w:rPr>
          <w:rFonts w:ascii="Times New Roman" w:hAnsi="Times New Roman" w:cs="Times New Roman"/>
          <w:b/>
          <w:sz w:val="24"/>
          <w:szCs w:val="24"/>
        </w:rPr>
        <w:t>Тема 28</w:t>
      </w:r>
      <w:r w:rsidRPr="00BC6765">
        <w:rPr>
          <w:rFonts w:ascii="Times New Roman" w:hAnsi="Times New Roman" w:cs="Times New Roman"/>
          <w:sz w:val="24"/>
          <w:szCs w:val="24"/>
        </w:rPr>
        <w:t>. Летняя оздоровительная кампания.</w:t>
      </w:r>
    </w:p>
    <w:p w:rsidR="005035EA" w:rsidRPr="00BC6765" w:rsidRDefault="005035EA" w:rsidP="005035EA">
      <w:pPr>
        <w:pStyle w:val="a5"/>
        <w:spacing w:after="0"/>
        <w:jc w:val="center"/>
        <w:rPr>
          <w:b/>
        </w:rPr>
      </w:pPr>
    </w:p>
    <w:p w:rsidR="00EC6A0D" w:rsidRPr="00EC6A0D" w:rsidRDefault="005035EA" w:rsidP="00EC6A0D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Дисциплина «</w:t>
      </w:r>
      <w:r w:rsidR="00EC6A0D">
        <w:rPr>
          <w:b/>
          <w:sz w:val="32"/>
          <w:szCs w:val="32"/>
        </w:rPr>
        <w:t>Г</w:t>
      </w:r>
      <w:r w:rsidRPr="00EC6A0D">
        <w:rPr>
          <w:b/>
          <w:sz w:val="32"/>
          <w:szCs w:val="32"/>
        </w:rPr>
        <w:t>игиена детей и подростков»</w:t>
      </w:r>
    </w:p>
    <w:p w:rsidR="005035EA" w:rsidRPr="003B7DA9" w:rsidRDefault="005035EA" w:rsidP="00EC6A0D">
      <w:pPr>
        <w:pStyle w:val="a5"/>
        <w:spacing w:after="0"/>
        <w:jc w:val="center"/>
        <w:rPr>
          <w:sz w:val="28"/>
          <w:szCs w:val="28"/>
        </w:rPr>
      </w:pPr>
      <w:r w:rsidRPr="003B7DA9">
        <w:rPr>
          <w:sz w:val="28"/>
          <w:szCs w:val="28"/>
        </w:rPr>
        <w:t>Индекс дисциплины 3.Б.10</w:t>
      </w:r>
    </w:p>
    <w:p w:rsidR="005035EA" w:rsidRPr="003B7DA9" w:rsidRDefault="005035EA" w:rsidP="005035EA">
      <w:pPr>
        <w:pStyle w:val="a5"/>
        <w:spacing w:after="0"/>
        <w:rPr>
          <w:sz w:val="28"/>
          <w:szCs w:val="28"/>
        </w:rPr>
      </w:pPr>
    </w:p>
    <w:p w:rsidR="005035EA" w:rsidRPr="003B7DA9" w:rsidRDefault="005035EA" w:rsidP="005035EA">
      <w:pPr>
        <w:pStyle w:val="a5"/>
        <w:spacing w:after="0"/>
        <w:rPr>
          <w:sz w:val="28"/>
          <w:szCs w:val="28"/>
        </w:rPr>
      </w:pPr>
      <w:r w:rsidRPr="003B7DA9">
        <w:rPr>
          <w:sz w:val="28"/>
          <w:szCs w:val="28"/>
        </w:rPr>
        <w:t>Направление  подготовки</w:t>
      </w:r>
      <w:r w:rsidRPr="003B7DA9">
        <w:rPr>
          <w:b/>
          <w:sz w:val="28"/>
          <w:szCs w:val="28"/>
        </w:rPr>
        <w:t xml:space="preserve">  </w:t>
      </w:r>
      <w:r w:rsidRPr="003B7DA9">
        <w:rPr>
          <w:sz w:val="28"/>
          <w:szCs w:val="28"/>
        </w:rPr>
        <w:t>(специальность</w:t>
      </w:r>
      <w:r w:rsidRPr="003B7DA9">
        <w:rPr>
          <w:b/>
          <w:sz w:val="28"/>
          <w:szCs w:val="28"/>
        </w:rPr>
        <w:t xml:space="preserve">) - </w:t>
      </w:r>
      <w:r w:rsidRPr="003B7DA9">
        <w:rPr>
          <w:sz w:val="28"/>
          <w:szCs w:val="28"/>
        </w:rPr>
        <w:t xml:space="preserve"> 060105 – Медико-профилактическое  дело 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Профиль подготовки  - 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Квалификация (степень) – специалист, врач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Форма обучения – очная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Факультет медико-профилактический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Курс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B7DA9">
        <w:rPr>
          <w:rFonts w:ascii="Times New Roman" w:hAnsi="Times New Roman" w:cs="Times New Roman"/>
          <w:sz w:val="28"/>
          <w:szCs w:val="28"/>
        </w:rPr>
        <w:t>,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</w:t>
      </w:r>
    </w:p>
    <w:p w:rsidR="005035EA" w:rsidRPr="003B7DA9" w:rsidRDefault="005035EA" w:rsidP="005035EA">
      <w:pPr>
        <w:spacing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Семестр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3B7DA9">
        <w:rPr>
          <w:rFonts w:ascii="Times New Roman" w:hAnsi="Times New Roman" w:cs="Times New Roman"/>
          <w:sz w:val="28"/>
          <w:szCs w:val="28"/>
        </w:rPr>
        <w:t xml:space="preserve">1,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3B7DA9">
        <w:rPr>
          <w:rFonts w:ascii="Times New Roman" w:hAnsi="Times New Roman" w:cs="Times New Roman"/>
          <w:sz w:val="28"/>
          <w:szCs w:val="28"/>
        </w:rPr>
        <w:t>1, 1Х, Х</w:t>
      </w:r>
    </w:p>
    <w:p w:rsidR="005035EA" w:rsidRPr="00AA0DD1" w:rsidRDefault="005035EA" w:rsidP="005035EA">
      <w:pPr>
        <w:spacing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AA0DD1">
        <w:rPr>
          <w:rFonts w:ascii="Times New Roman" w:hAnsi="Times New Roman" w:cs="Times New Roman"/>
          <w:sz w:val="24"/>
          <w:szCs w:val="24"/>
        </w:rPr>
        <w:t>Регистрационный № __________________</w:t>
      </w:r>
    </w:p>
    <w:p w:rsidR="005035EA" w:rsidRPr="00AA0DD1" w:rsidRDefault="005035EA" w:rsidP="005035EA">
      <w:pPr>
        <w:jc w:val="right"/>
      </w:pPr>
      <w:r w:rsidRPr="00AA0DD1">
        <w:rPr>
          <w:rFonts w:ascii="Times New Roman" w:hAnsi="Times New Roman" w:cs="Times New Roman"/>
          <w:sz w:val="24"/>
          <w:szCs w:val="24"/>
        </w:rPr>
        <w:t>Экз. № ______________________________</w:t>
      </w:r>
    </w:p>
    <w:p w:rsidR="005035EA" w:rsidRPr="00AA0DD1" w:rsidRDefault="005035EA" w:rsidP="005035EA">
      <w:pPr>
        <w:pStyle w:val="a5"/>
        <w:jc w:val="center"/>
      </w:pPr>
    </w:p>
    <w:p w:rsidR="005035EA" w:rsidRDefault="005035EA" w:rsidP="005035EA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050EE" w:rsidRDefault="004050EE" w:rsidP="005035EA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035EA" w:rsidRDefault="005035EA" w:rsidP="005035EA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 -2012</w:t>
      </w:r>
    </w:p>
    <w:p w:rsidR="004050EE" w:rsidRDefault="005035EA" w:rsidP="005035EA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5EA" w:rsidRDefault="005035EA" w:rsidP="004050EE">
      <w:pPr>
        <w:tabs>
          <w:tab w:val="left" w:pos="238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310BA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4050EE" w:rsidRDefault="00F310BA" w:rsidP="00F41EC8">
      <w:pPr>
        <w:jc w:val="both"/>
        <w:rPr>
          <w:rFonts w:ascii="Times New Roman" w:hAnsi="Times New Roman" w:cs="Times New Roman"/>
          <w:sz w:val="28"/>
          <w:szCs w:val="28"/>
        </w:rPr>
      </w:pPr>
      <w:r w:rsidRPr="00544530">
        <w:rPr>
          <w:rFonts w:ascii="Times New Roman" w:hAnsi="Times New Roman" w:cs="Times New Roman"/>
          <w:sz w:val="28"/>
          <w:szCs w:val="28"/>
        </w:rPr>
        <w:t xml:space="preserve">Определение  и выполнение требований к обеспечению здоровья населения, </w:t>
      </w:r>
      <w:r w:rsidR="00544530" w:rsidRPr="00544530">
        <w:rPr>
          <w:rFonts w:ascii="Times New Roman" w:hAnsi="Times New Roman" w:cs="Times New Roman"/>
          <w:sz w:val="28"/>
          <w:szCs w:val="28"/>
        </w:rPr>
        <w:t>задач по улучшению состояния здоровья является глобальной проблемой</w:t>
      </w:r>
      <w:r w:rsidR="00544530">
        <w:rPr>
          <w:rFonts w:ascii="Times New Roman" w:hAnsi="Times New Roman" w:cs="Times New Roman"/>
          <w:sz w:val="28"/>
          <w:szCs w:val="28"/>
        </w:rPr>
        <w:t xml:space="preserve">. Стратегии обеспечения жизни и нормального развития детей разрабатываются не только на уровне одного государства, существуют Европейские стратегии, стратегии ВОЗ. </w:t>
      </w:r>
    </w:p>
    <w:p w:rsidR="004050EE" w:rsidRDefault="00544530" w:rsidP="00F41E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основных принципов Конвенции о правах ребенка – приоритетность интересов детей перед интересами общества. </w:t>
      </w:r>
    </w:p>
    <w:p w:rsidR="004050EE" w:rsidRDefault="00544530" w:rsidP="00F41E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стране работает сложная многокомпонентная система оказания лечебно-профилактической помощи детям и подросткам. </w:t>
      </w:r>
    </w:p>
    <w:p w:rsidR="005035EA" w:rsidRDefault="00544530" w:rsidP="00F41E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Профилактическая направленность проявляется в организации диспансеризации, плановых профилактических осмотрах. Большое внимание уделяется дет</w:t>
      </w:r>
      <w:r w:rsidR="00F41EC8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с отклонениями в здоровье, часто</w:t>
      </w:r>
      <w:r w:rsidR="00F41EC8">
        <w:rPr>
          <w:rFonts w:ascii="Times New Roman" w:hAnsi="Times New Roman" w:cs="Times New Roman"/>
          <w:sz w:val="28"/>
          <w:szCs w:val="28"/>
        </w:rPr>
        <w:t xml:space="preserve"> болеющим. </w:t>
      </w:r>
      <w:r>
        <w:rPr>
          <w:rFonts w:ascii="Times New Roman" w:hAnsi="Times New Roman" w:cs="Times New Roman"/>
          <w:sz w:val="28"/>
          <w:szCs w:val="28"/>
        </w:rPr>
        <w:t xml:space="preserve"> Приоритет  в политике укрепления здоровья и профилактики заболеваний отводится профилактике неинфекционных заболеваний</w:t>
      </w:r>
      <w:r w:rsidR="00F41EC8">
        <w:rPr>
          <w:rFonts w:ascii="Times New Roman" w:hAnsi="Times New Roman" w:cs="Times New Roman"/>
          <w:sz w:val="28"/>
          <w:szCs w:val="28"/>
        </w:rPr>
        <w:t>. Придается большое значение летней оздоровительной кампании.</w:t>
      </w:r>
    </w:p>
    <w:p w:rsidR="004050EE" w:rsidRDefault="004050EE" w:rsidP="00F41EC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специалиста «медико-профилактическое дело»  весьма значима.</w:t>
      </w:r>
    </w:p>
    <w:p w:rsidR="00B178EA" w:rsidRDefault="00B178EA" w:rsidP="004050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Внеаудиторная самостоятельная работа студента</w:t>
      </w:r>
    </w:p>
    <w:p w:rsidR="00B178EA" w:rsidRDefault="00B178EA" w:rsidP="004050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5375">
        <w:rPr>
          <w:rFonts w:ascii="Times New Roman" w:hAnsi="Times New Roman" w:cs="Times New Roman"/>
          <w:sz w:val="28"/>
          <w:szCs w:val="28"/>
        </w:rPr>
        <w:t>Рабочей программой на самостоятельную вне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35375">
        <w:rPr>
          <w:rFonts w:ascii="Times New Roman" w:hAnsi="Times New Roman" w:cs="Times New Roman"/>
          <w:sz w:val="28"/>
          <w:szCs w:val="28"/>
        </w:rPr>
        <w:t xml:space="preserve">удиторную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по данному разделу курса гигиены детей и подростков </w:t>
      </w:r>
      <w:r w:rsidRPr="00535375">
        <w:rPr>
          <w:rFonts w:ascii="Times New Roman" w:hAnsi="Times New Roman" w:cs="Times New Roman"/>
          <w:sz w:val="28"/>
          <w:szCs w:val="28"/>
        </w:rPr>
        <w:t xml:space="preserve">отведено </w:t>
      </w:r>
      <w:r>
        <w:rPr>
          <w:rFonts w:ascii="Times New Roman" w:hAnsi="Times New Roman" w:cs="Times New Roman"/>
          <w:sz w:val="28"/>
          <w:szCs w:val="28"/>
        </w:rPr>
        <w:t>1</w:t>
      </w:r>
      <w:r w:rsidR="00251427">
        <w:rPr>
          <w:rFonts w:ascii="Times New Roman" w:hAnsi="Times New Roman" w:cs="Times New Roman"/>
          <w:sz w:val="28"/>
          <w:szCs w:val="28"/>
        </w:rPr>
        <w:t>0</w:t>
      </w:r>
      <w:r w:rsidRPr="00535375">
        <w:rPr>
          <w:rFonts w:ascii="Times New Roman" w:hAnsi="Times New Roman" w:cs="Times New Roman"/>
          <w:sz w:val="28"/>
          <w:szCs w:val="28"/>
        </w:rPr>
        <w:t xml:space="preserve"> часов. </w:t>
      </w:r>
      <w:r>
        <w:rPr>
          <w:rFonts w:ascii="Times New Roman" w:hAnsi="Times New Roman" w:cs="Times New Roman"/>
          <w:sz w:val="28"/>
          <w:szCs w:val="28"/>
        </w:rPr>
        <w:t>Данный вид работы в</w:t>
      </w:r>
      <w:r w:rsidRPr="00535375">
        <w:rPr>
          <w:rFonts w:ascii="Times New Roman" w:hAnsi="Times New Roman" w:cs="Times New Roman"/>
          <w:sz w:val="28"/>
          <w:szCs w:val="28"/>
        </w:rPr>
        <w:t>ключает подготовку к занятию, подготовку реферативного сообщения</w:t>
      </w:r>
      <w:r w:rsidR="002514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F4C39">
        <w:rPr>
          <w:rFonts w:ascii="Times New Roman" w:hAnsi="Times New Roman" w:cs="Times New Roman"/>
          <w:sz w:val="28"/>
          <w:szCs w:val="28"/>
        </w:rPr>
        <w:t xml:space="preserve"> выполнение УИРСа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="00251427">
        <w:rPr>
          <w:rFonts w:ascii="Times New Roman" w:hAnsi="Times New Roman" w:cs="Times New Roman"/>
          <w:sz w:val="28"/>
          <w:szCs w:val="28"/>
        </w:rPr>
        <w:t>Санитарно</w:t>
      </w:r>
      <w:r>
        <w:rPr>
          <w:rFonts w:ascii="Times New Roman" w:hAnsi="Times New Roman" w:cs="Times New Roman"/>
          <w:sz w:val="28"/>
          <w:szCs w:val="28"/>
        </w:rPr>
        <w:t xml:space="preserve">-гигиеническая оценка </w:t>
      </w:r>
      <w:r w:rsidR="00251427">
        <w:rPr>
          <w:rFonts w:ascii="Times New Roman" w:hAnsi="Times New Roman" w:cs="Times New Roman"/>
          <w:sz w:val="28"/>
          <w:szCs w:val="28"/>
        </w:rPr>
        <w:t>профилактической работы в ДОУ» (6часов).</w:t>
      </w:r>
    </w:p>
    <w:p w:rsidR="00B178EA" w:rsidRPr="005F4C39" w:rsidRDefault="00B178EA" w:rsidP="00B178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8EA" w:rsidRPr="007518A3" w:rsidRDefault="00B178EA" w:rsidP="00B178EA">
      <w:pPr>
        <w:jc w:val="center"/>
        <w:rPr>
          <w:rFonts w:ascii="Times New Roman" w:hAnsi="Times New Roman" w:cs="Times New Roman"/>
          <w:b/>
          <w:bCs/>
          <w:i/>
          <w:caps/>
          <w:sz w:val="24"/>
          <w:szCs w:val="24"/>
        </w:rPr>
      </w:pPr>
      <w:r w:rsidRPr="007518A3">
        <w:rPr>
          <w:rFonts w:ascii="Times New Roman" w:hAnsi="Times New Roman" w:cs="Times New Roman"/>
          <w:b/>
          <w:bCs/>
          <w:i/>
          <w:caps/>
          <w:sz w:val="24"/>
          <w:szCs w:val="24"/>
        </w:rPr>
        <w:t>Примерная тематика рефератов</w:t>
      </w:r>
    </w:p>
    <w:p w:rsidR="00B178EA" w:rsidRPr="004050EE" w:rsidRDefault="00B178EA" w:rsidP="003E7E1B">
      <w:pPr>
        <w:pStyle w:val="afa"/>
        <w:widowControl w:val="0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50EE">
        <w:rPr>
          <w:rFonts w:ascii="Times New Roman" w:hAnsi="Times New Roman" w:cs="Times New Roman"/>
          <w:sz w:val="24"/>
          <w:szCs w:val="24"/>
        </w:rPr>
        <w:t>Современные проблемы состояния здоровья подрастающего поколения.</w:t>
      </w:r>
    </w:p>
    <w:p w:rsidR="00B178EA" w:rsidRPr="004050EE" w:rsidRDefault="00B178EA" w:rsidP="003E7E1B">
      <w:pPr>
        <w:pStyle w:val="afa"/>
        <w:widowControl w:val="0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50EE">
        <w:rPr>
          <w:rFonts w:ascii="Times New Roman" w:hAnsi="Times New Roman" w:cs="Times New Roman"/>
          <w:sz w:val="24"/>
          <w:szCs w:val="24"/>
        </w:rPr>
        <w:t>Здоровье детей и подростков города Новосибирска и Новосибирской области.</w:t>
      </w:r>
    </w:p>
    <w:p w:rsidR="000A10BC" w:rsidRPr="004050EE" w:rsidRDefault="000A10BC" w:rsidP="003E7E1B">
      <w:pPr>
        <w:pStyle w:val="afa"/>
        <w:widowControl w:val="0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50EE">
        <w:rPr>
          <w:rFonts w:ascii="Times New Roman" w:hAnsi="Times New Roman" w:cs="Times New Roman"/>
          <w:sz w:val="24"/>
          <w:szCs w:val="24"/>
        </w:rPr>
        <w:t>Организация медицинское обслуживание детей  и подростков – история, организация  в России.</w:t>
      </w:r>
    </w:p>
    <w:p w:rsidR="00B178EA" w:rsidRPr="004050EE" w:rsidRDefault="000A10BC" w:rsidP="003E7E1B">
      <w:pPr>
        <w:pStyle w:val="afa"/>
        <w:widowControl w:val="0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50EE">
        <w:rPr>
          <w:rFonts w:ascii="Times New Roman" w:hAnsi="Times New Roman" w:cs="Times New Roman"/>
          <w:sz w:val="24"/>
          <w:szCs w:val="24"/>
        </w:rPr>
        <w:t xml:space="preserve">Организация медицинского обслуживания детей </w:t>
      </w:r>
      <w:r w:rsidR="00B178EA" w:rsidRPr="004050EE">
        <w:rPr>
          <w:rFonts w:ascii="Times New Roman" w:hAnsi="Times New Roman" w:cs="Times New Roman"/>
          <w:sz w:val="24"/>
          <w:szCs w:val="24"/>
        </w:rPr>
        <w:t xml:space="preserve"> и подростков  за рубежом.</w:t>
      </w:r>
    </w:p>
    <w:p w:rsidR="000A10BC" w:rsidRPr="004050EE" w:rsidRDefault="000A10BC" w:rsidP="003E7E1B">
      <w:pPr>
        <w:pStyle w:val="afa"/>
        <w:widowControl w:val="0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50EE">
        <w:rPr>
          <w:rFonts w:ascii="Times New Roman" w:hAnsi="Times New Roman" w:cs="Times New Roman"/>
          <w:sz w:val="24"/>
          <w:szCs w:val="24"/>
        </w:rPr>
        <w:t>Диспансеризация – цели, задачи, виды, программы.</w:t>
      </w:r>
    </w:p>
    <w:p w:rsidR="00B178EA" w:rsidRPr="004050EE" w:rsidRDefault="00B178EA" w:rsidP="003E7E1B">
      <w:pPr>
        <w:pStyle w:val="afa"/>
        <w:widowControl w:val="0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50EE">
        <w:rPr>
          <w:rFonts w:ascii="Times New Roman" w:hAnsi="Times New Roman" w:cs="Times New Roman"/>
          <w:sz w:val="24"/>
          <w:szCs w:val="24"/>
        </w:rPr>
        <w:t>Связь гигиены детей и подростков и педиатрии.</w:t>
      </w:r>
    </w:p>
    <w:p w:rsidR="00B178EA" w:rsidRPr="004050EE" w:rsidRDefault="00B178EA" w:rsidP="00B178EA">
      <w:pPr>
        <w:tabs>
          <w:tab w:val="left" w:pos="0"/>
          <w:tab w:val="left" w:pos="72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178EA" w:rsidRPr="004050EE" w:rsidRDefault="00B178EA" w:rsidP="00B178EA">
      <w:pPr>
        <w:tabs>
          <w:tab w:val="left" w:pos="0"/>
          <w:tab w:val="left" w:pos="720"/>
        </w:tabs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4050EE">
        <w:rPr>
          <w:rFonts w:ascii="Times New Roman" w:hAnsi="Times New Roman" w:cs="Times New Roman"/>
          <w:i/>
          <w:sz w:val="24"/>
          <w:szCs w:val="24"/>
        </w:rPr>
        <w:t xml:space="preserve">Требования </w:t>
      </w:r>
      <w:r w:rsidRPr="004050EE">
        <w:rPr>
          <w:rFonts w:ascii="Times New Roman" w:hAnsi="Times New Roman" w:cs="Times New Roman"/>
          <w:sz w:val="24"/>
          <w:szCs w:val="24"/>
        </w:rPr>
        <w:t>к оформлению представлены в соответствующих рекомендациях. Наиболее целесообразный вариант представления – использование современных технологий и технических возможностей учебной аудитории – в виде презентации.</w:t>
      </w:r>
    </w:p>
    <w:p w:rsidR="00B178EA" w:rsidRPr="00904F1E" w:rsidRDefault="00B178EA" w:rsidP="00B178EA">
      <w:pPr>
        <w:tabs>
          <w:tab w:val="left" w:pos="0"/>
          <w:tab w:val="left" w:pos="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3C2">
        <w:rPr>
          <w:rFonts w:ascii="Times New Roman" w:hAnsi="Times New Roman" w:cs="Times New Roman"/>
          <w:b/>
          <w:sz w:val="24"/>
          <w:szCs w:val="24"/>
        </w:rPr>
        <w:lastRenderedPageBreak/>
        <w:t>УЧЕБНО-ИССЛЕДОВАТЕЛЬСКАЯ РАБОТА «</w:t>
      </w:r>
      <w:r w:rsidRPr="00904F1E">
        <w:rPr>
          <w:rFonts w:ascii="Times New Roman" w:hAnsi="Times New Roman" w:cs="Times New Roman"/>
          <w:b/>
          <w:sz w:val="28"/>
          <w:szCs w:val="28"/>
        </w:rPr>
        <w:t>Организация медико-профилактической работы в ДОУ»</w:t>
      </w:r>
    </w:p>
    <w:p w:rsidR="00B178EA" w:rsidRDefault="00B178EA" w:rsidP="00B178EA">
      <w:pPr>
        <w:tabs>
          <w:tab w:val="left" w:pos="0"/>
          <w:tab w:val="left" w:pos="7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8EA" w:rsidRPr="00B773C2" w:rsidRDefault="00B178EA" w:rsidP="00B178EA">
      <w:pPr>
        <w:tabs>
          <w:tab w:val="left" w:pos="0"/>
          <w:tab w:val="left" w:pos="7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СХЕМА</w:t>
      </w:r>
    </w:p>
    <w:p w:rsidR="00B178EA" w:rsidRPr="00B773C2" w:rsidRDefault="00B178EA" w:rsidP="00B178E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3C2">
        <w:rPr>
          <w:rFonts w:ascii="Times New Roman" w:hAnsi="Times New Roman" w:cs="Times New Roman"/>
          <w:b/>
          <w:sz w:val="24"/>
          <w:szCs w:val="24"/>
        </w:rPr>
        <w:t>1.Общие сведения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об образовательном учреждении</w:t>
      </w:r>
    </w:p>
    <w:p w:rsidR="00B178EA" w:rsidRDefault="00B178EA" w:rsidP="003E7E1B">
      <w:pPr>
        <w:numPr>
          <w:ilvl w:val="2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</w:t>
      </w:r>
    </w:p>
    <w:p w:rsidR="00B178EA" w:rsidRPr="00E7413F" w:rsidRDefault="00B178EA" w:rsidP="003E7E1B">
      <w:pPr>
        <w:numPr>
          <w:ilvl w:val="2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13F">
        <w:rPr>
          <w:rFonts w:ascii="Times New Roman" w:hAnsi="Times New Roman" w:cs="Times New Roman"/>
          <w:sz w:val="24"/>
          <w:szCs w:val="24"/>
        </w:rPr>
        <w:t xml:space="preserve"> адрес и номер;</w:t>
      </w:r>
    </w:p>
    <w:p w:rsidR="00B178EA" w:rsidRDefault="00B178EA" w:rsidP="003E7E1B">
      <w:pPr>
        <w:numPr>
          <w:ilvl w:val="2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 xml:space="preserve">место расположения детского учреждения, </w:t>
      </w:r>
    </w:p>
    <w:p w:rsidR="00B178EA" w:rsidRPr="00B773C2" w:rsidRDefault="00B178EA" w:rsidP="003E7E1B">
      <w:pPr>
        <w:numPr>
          <w:ilvl w:val="2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характеристика контингента детей (общее количество детей</w:t>
      </w:r>
      <w:r>
        <w:rPr>
          <w:rFonts w:ascii="Times New Roman" w:hAnsi="Times New Roman" w:cs="Times New Roman"/>
          <w:sz w:val="24"/>
          <w:szCs w:val="24"/>
        </w:rPr>
        <w:t xml:space="preserve"> )</w:t>
      </w:r>
    </w:p>
    <w:p w:rsidR="00B178EA" w:rsidRPr="00B773C2" w:rsidRDefault="00B178EA" w:rsidP="00B178EA">
      <w:p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3C2">
        <w:rPr>
          <w:rFonts w:ascii="Times New Roman" w:hAnsi="Times New Roman" w:cs="Times New Roman"/>
          <w:b/>
          <w:sz w:val="24"/>
          <w:szCs w:val="24"/>
        </w:rPr>
        <w:t>2.Организация медико-профилактической работы</w:t>
      </w:r>
    </w:p>
    <w:p w:rsidR="00B178EA" w:rsidRPr="00B773C2" w:rsidRDefault="00B178EA" w:rsidP="003E7E1B">
      <w:pPr>
        <w:pStyle w:val="afa"/>
        <w:numPr>
          <w:ilvl w:val="0"/>
          <w:numId w:val="17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расположение  медицинского кабинета, его площадь, оборудование.</w:t>
      </w:r>
    </w:p>
    <w:p w:rsidR="00B178EA" w:rsidRPr="00B773C2" w:rsidRDefault="00B178EA" w:rsidP="003E7E1B">
      <w:pPr>
        <w:pStyle w:val="afa"/>
        <w:numPr>
          <w:ilvl w:val="0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наличие изолятора, его устройство и размещение.</w:t>
      </w:r>
    </w:p>
    <w:p w:rsidR="00B178EA" w:rsidRPr="00B773C2" w:rsidRDefault="00B178EA" w:rsidP="003E7E1B">
      <w:pPr>
        <w:pStyle w:val="afa"/>
        <w:numPr>
          <w:ilvl w:val="0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график работы  медицинского персонала (врач, медсестры).</w:t>
      </w:r>
    </w:p>
    <w:p w:rsidR="00B178EA" w:rsidRPr="00B773C2" w:rsidRDefault="00B178EA" w:rsidP="003E7E1B">
      <w:pPr>
        <w:pStyle w:val="afa"/>
        <w:numPr>
          <w:ilvl w:val="0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медицинская документация,  наличие,  качество  и полнота  заполнения.</w:t>
      </w:r>
    </w:p>
    <w:p w:rsidR="00B178EA" w:rsidRPr="00B773C2" w:rsidRDefault="00B178EA" w:rsidP="003E7E1B">
      <w:pPr>
        <w:pStyle w:val="afa"/>
        <w:numPr>
          <w:ilvl w:val="1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частота плановых медицинских осмотров, их содержание и качество.</w:t>
      </w:r>
    </w:p>
    <w:p w:rsidR="00B178EA" w:rsidRPr="00B773C2" w:rsidRDefault="00B178EA" w:rsidP="003E7E1B">
      <w:pPr>
        <w:pStyle w:val="afa"/>
        <w:numPr>
          <w:ilvl w:val="1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наличие  материалов  и характеристика здоровья детей.</w:t>
      </w:r>
    </w:p>
    <w:p w:rsidR="00B178EA" w:rsidRPr="00B773C2" w:rsidRDefault="00B178EA" w:rsidP="003E7E1B">
      <w:pPr>
        <w:pStyle w:val="afa"/>
        <w:numPr>
          <w:ilvl w:val="1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диспансеризация ослабленных детей, ее эффективность.</w:t>
      </w:r>
    </w:p>
    <w:p w:rsidR="00B178EA" w:rsidRPr="00B773C2" w:rsidRDefault="00B178EA" w:rsidP="003E7E1B">
      <w:pPr>
        <w:pStyle w:val="afa"/>
        <w:numPr>
          <w:ilvl w:val="1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профилактические прививки, их учет.</w:t>
      </w:r>
    </w:p>
    <w:p w:rsidR="00B178EA" w:rsidRDefault="00B178EA" w:rsidP="003E7E1B">
      <w:pPr>
        <w:pStyle w:val="afa"/>
        <w:numPr>
          <w:ilvl w:val="0"/>
          <w:numId w:val="18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соблюдение мер по предупреждению заноса инфекций.</w:t>
      </w:r>
    </w:p>
    <w:p w:rsidR="00B178EA" w:rsidRDefault="00B178EA" w:rsidP="003E7E1B">
      <w:pPr>
        <w:pStyle w:val="afa"/>
        <w:numPr>
          <w:ilvl w:val="0"/>
          <w:numId w:val="18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закаливание,</w:t>
      </w:r>
    </w:p>
    <w:p w:rsidR="00B178EA" w:rsidRDefault="00B178EA" w:rsidP="003E7E1B">
      <w:pPr>
        <w:pStyle w:val="afa"/>
        <w:numPr>
          <w:ilvl w:val="0"/>
          <w:numId w:val="18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 xml:space="preserve"> контроль за физическим воспитанием</w:t>
      </w:r>
    </w:p>
    <w:p w:rsidR="00B178EA" w:rsidRDefault="00B178EA" w:rsidP="003E7E1B">
      <w:pPr>
        <w:pStyle w:val="afa"/>
        <w:numPr>
          <w:ilvl w:val="0"/>
          <w:numId w:val="18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</w:t>
      </w:r>
      <w:r w:rsidRPr="00B773C2">
        <w:rPr>
          <w:rFonts w:ascii="Times New Roman" w:hAnsi="Times New Roman" w:cs="Times New Roman"/>
          <w:sz w:val="24"/>
          <w:szCs w:val="24"/>
        </w:rPr>
        <w:t xml:space="preserve"> режимом дня.</w:t>
      </w:r>
    </w:p>
    <w:p w:rsidR="00B178EA" w:rsidRDefault="00B178EA" w:rsidP="003E7E1B">
      <w:pPr>
        <w:pStyle w:val="afa"/>
        <w:numPr>
          <w:ilvl w:val="0"/>
          <w:numId w:val="18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контроль за питанием.</w:t>
      </w:r>
    </w:p>
    <w:p w:rsidR="00B178EA" w:rsidRDefault="00B178EA" w:rsidP="003E7E1B">
      <w:pPr>
        <w:pStyle w:val="afa"/>
        <w:numPr>
          <w:ilvl w:val="0"/>
          <w:numId w:val="18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санитарно-просветительная работа с детьми, персоналом и родителями.</w:t>
      </w:r>
    </w:p>
    <w:p w:rsidR="00B178EA" w:rsidRDefault="00B178EA" w:rsidP="003E7E1B">
      <w:pPr>
        <w:pStyle w:val="afa"/>
        <w:numPr>
          <w:ilvl w:val="0"/>
          <w:numId w:val="18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3C2">
        <w:rPr>
          <w:rFonts w:ascii="Times New Roman" w:hAnsi="Times New Roman" w:cs="Times New Roman"/>
          <w:sz w:val="24"/>
          <w:szCs w:val="24"/>
        </w:rPr>
        <w:t>контроль за санитарным состоянием помещения (учет, частота проверок).</w:t>
      </w:r>
    </w:p>
    <w:p w:rsidR="00B178EA" w:rsidRDefault="00B178EA" w:rsidP="003E7E1B">
      <w:pPr>
        <w:pStyle w:val="afa"/>
        <w:numPr>
          <w:ilvl w:val="0"/>
          <w:numId w:val="18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контроля санитарной службы</w:t>
      </w:r>
    </w:p>
    <w:p w:rsidR="00B178EA" w:rsidRDefault="00B178EA" w:rsidP="003E7E1B">
      <w:pPr>
        <w:pStyle w:val="afa"/>
        <w:numPr>
          <w:ilvl w:val="0"/>
          <w:numId w:val="18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заболеваемости</w:t>
      </w:r>
    </w:p>
    <w:p w:rsidR="006C2373" w:rsidRPr="006C2373" w:rsidRDefault="006C2373" w:rsidP="006C2373">
      <w:p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373">
        <w:rPr>
          <w:rFonts w:ascii="Times New Roman" w:hAnsi="Times New Roman" w:cs="Times New Roman"/>
          <w:b/>
          <w:sz w:val="24"/>
          <w:szCs w:val="24"/>
        </w:rPr>
        <w:t>3.Анализ материалов, заключение, рекомендации</w:t>
      </w:r>
    </w:p>
    <w:p w:rsidR="00B178EA" w:rsidRDefault="00B178EA" w:rsidP="00B178EA">
      <w:pPr>
        <w:tabs>
          <w:tab w:val="left" w:pos="0"/>
          <w:tab w:val="left" w:pos="720"/>
        </w:tabs>
        <w:outlineLvl w:val="0"/>
        <w:rPr>
          <w:b/>
          <w:sz w:val="28"/>
          <w:szCs w:val="28"/>
        </w:rPr>
      </w:pPr>
    </w:p>
    <w:p w:rsidR="00B178EA" w:rsidRDefault="00B178EA" w:rsidP="00B178EA">
      <w:pPr>
        <w:tabs>
          <w:tab w:val="left" w:pos="0"/>
          <w:tab w:val="left" w:pos="720"/>
        </w:tabs>
        <w:outlineLvl w:val="0"/>
        <w:rPr>
          <w:b/>
          <w:sz w:val="28"/>
          <w:szCs w:val="28"/>
        </w:rPr>
      </w:pPr>
    </w:p>
    <w:p w:rsidR="00B178EA" w:rsidRDefault="00251427" w:rsidP="00B178EA">
      <w:pPr>
        <w:tabs>
          <w:tab w:val="left" w:pos="0"/>
          <w:tab w:val="left" w:pos="720"/>
        </w:tabs>
        <w:outlineLvl w:val="0"/>
        <w:rPr>
          <w:b/>
          <w:sz w:val="28"/>
          <w:szCs w:val="28"/>
        </w:rPr>
      </w:pPr>
      <w:r w:rsidRPr="007518A3">
        <w:rPr>
          <w:rFonts w:ascii="Times New Roman" w:hAnsi="Times New Roman" w:cs="Times New Roman"/>
          <w:i/>
          <w:sz w:val="36"/>
          <w:szCs w:val="36"/>
        </w:rPr>
        <w:t xml:space="preserve">Требования </w:t>
      </w:r>
      <w:r w:rsidRPr="007518A3">
        <w:rPr>
          <w:rFonts w:ascii="Times New Roman" w:hAnsi="Times New Roman" w:cs="Times New Roman"/>
          <w:sz w:val="28"/>
          <w:szCs w:val="28"/>
        </w:rPr>
        <w:t xml:space="preserve">к оформлению </w:t>
      </w:r>
      <w:r>
        <w:rPr>
          <w:rFonts w:ascii="Times New Roman" w:hAnsi="Times New Roman" w:cs="Times New Roman"/>
          <w:sz w:val="28"/>
          <w:szCs w:val="28"/>
        </w:rPr>
        <w:t xml:space="preserve">УИРСА </w:t>
      </w:r>
      <w:r w:rsidRPr="007518A3">
        <w:rPr>
          <w:rFonts w:ascii="Times New Roman" w:hAnsi="Times New Roman" w:cs="Times New Roman"/>
          <w:sz w:val="28"/>
          <w:szCs w:val="28"/>
        </w:rPr>
        <w:t xml:space="preserve">представлены в </w:t>
      </w:r>
      <w:r>
        <w:rPr>
          <w:rFonts w:ascii="Times New Roman" w:hAnsi="Times New Roman" w:cs="Times New Roman"/>
          <w:sz w:val="28"/>
          <w:szCs w:val="28"/>
        </w:rPr>
        <w:t>разделе «Гигиена образовательной деятельности».</w:t>
      </w:r>
    </w:p>
    <w:p w:rsidR="00B178EA" w:rsidRDefault="00B178EA" w:rsidP="00B178EA">
      <w:pPr>
        <w:tabs>
          <w:tab w:val="left" w:pos="0"/>
          <w:tab w:val="left" w:pos="720"/>
        </w:tabs>
        <w:outlineLvl w:val="0"/>
        <w:rPr>
          <w:b/>
          <w:sz w:val="28"/>
          <w:szCs w:val="28"/>
        </w:rPr>
      </w:pPr>
    </w:p>
    <w:p w:rsidR="00B178EA" w:rsidRPr="003D4257" w:rsidRDefault="00B178EA" w:rsidP="00B178EA">
      <w:pPr>
        <w:jc w:val="right"/>
        <w:rPr>
          <w:i/>
          <w:sz w:val="28"/>
          <w:szCs w:val="28"/>
        </w:rPr>
      </w:pPr>
    </w:p>
    <w:p w:rsidR="00B178EA" w:rsidRDefault="00B178EA" w:rsidP="00B178EA">
      <w:pPr>
        <w:rPr>
          <w:rFonts w:ascii="Times New Roman" w:hAnsi="Times New Roman" w:cs="Times New Roman"/>
          <w:b/>
          <w:sz w:val="24"/>
          <w:szCs w:val="24"/>
        </w:rPr>
      </w:pPr>
    </w:p>
    <w:p w:rsidR="00B178EA" w:rsidRDefault="00B178EA" w:rsidP="00B178EA">
      <w:pPr>
        <w:rPr>
          <w:rFonts w:ascii="Times New Roman" w:hAnsi="Times New Roman" w:cs="Times New Roman"/>
          <w:b/>
          <w:sz w:val="24"/>
          <w:szCs w:val="24"/>
        </w:rPr>
      </w:pPr>
    </w:p>
    <w:p w:rsidR="00B178EA" w:rsidRDefault="00B178EA" w:rsidP="00B178EA">
      <w:pPr>
        <w:rPr>
          <w:rFonts w:ascii="Times New Roman" w:hAnsi="Times New Roman" w:cs="Times New Roman"/>
          <w:b/>
          <w:sz w:val="24"/>
          <w:szCs w:val="24"/>
        </w:rPr>
      </w:pPr>
    </w:p>
    <w:p w:rsidR="00B178EA" w:rsidRDefault="00B178EA" w:rsidP="00B178EA">
      <w:pPr>
        <w:rPr>
          <w:rFonts w:ascii="Times New Roman" w:hAnsi="Times New Roman" w:cs="Times New Roman"/>
          <w:b/>
          <w:sz w:val="24"/>
          <w:szCs w:val="24"/>
        </w:rPr>
      </w:pPr>
    </w:p>
    <w:p w:rsidR="005B24CF" w:rsidRPr="0004680C" w:rsidRDefault="00EC6A0D" w:rsidP="005B24CF">
      <w:pPr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П</w:t>
      </w:r>
      <w:r w:rsidR="005B24CF" w:rsidRPr="0004680C">
        <w:rPr>
          <w:rFonts w:ascii="Times New Roman" w:hAnsi="Times New Roman" w:cs="Times New Roman"/>
          <w:b/>
          <w:i/>
          <w:sz w:val="32"/>
          <w:szCs w:val="32"/>
        </w:rPr>
        <w:t>рактическое занятие</w:t>
      </w:r>
      <w:r w:rsidR="005B24CF" w:rsidRPr="0004680C">
        <w:rPr>
          <w:rFonts w:ascii="Times New Roman" w:hAnsi="Times New Roman" w:cs="Times New Roman"/>
          <w:b/>
          <w:sz w:val="32"/>
          <w:szCs w:val="32"/>
        </w:rPr>
        <w:t xml:space="preserve"> «Организация лечебно-профилактической работы в образовательных учреждениях»</w:t>
      </w: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1275A3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</w:t>
            </w:r>
            <w:r w:rsidR="001275A3" w:rsidRPr="001275A3">
              <w:rPr>
                <w:i/>
                <w:sz w:val="28"/>
                <w:szCs w:val="28"/>
              </w:rPr>
              <w:t xml:space="preserve"> </w:t>
            </w:r>
            <w:r w:rsidR="001275A3">
              <w:rPr>
                <w:i/>
                <w:sz w:val="28"/>
                <w:szCs w:val="28"/>
              </w:rPr>
              <w:t>тем «Оценка здоровья коллективов, популяционного здоровья», «Физическое воспитание и закаливание»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  <w:r w:rsidR="000A10BC">
              <w:rPr>
                <w:i/>
                <w:sz w:val="28"/>
                <w:szCs w:val="28"/>
              </w:rPr>
              <w:t>, стр. 336-356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1035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52"/>
        <w:gridCol w:w="2550"/>
        <w:gridCol w:w="3897"/>
        <w:gridCol w:w="3051"/>
      </w:tblGrid>
      <w:tr w:rsidR="005F4C39" w:rsidRPr="00966812" w:rsidTr="008A14C2">
        <w:trPr>
          <w:cantSplit/>
          <w:trHeight w:val="1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F4C39" w:rsidRPr="00966812" w:rsidRDefault="005F4C39" w:rsidP="005F4C39">
            <w:pPr>
              <w:suppressAutoHyphens/>
              <w:ind w:left="113" w:right="113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Код компетенции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5F4C39" w:rsidRPr="00966812" w:rsidRDefault="005F4C39" w:rsidP="005F4C39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 xml:space="preserve">способностью 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готовностью: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у обучаемого по данному занятию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7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551"/>
        <w:gridCol w:w="4460"/>
        <w:gridCol w:w="1601"/>
      </w:tblGrid>
      <w:tr w:rsidR="0080282F" w:rsidTr="008A14C2">
        <w:tc>
          <w:tcPr>
            <w:tcW w:w="959" w:type="dxa"/>
          </w:tcPr>
          <w:p w:rsidR="0080282F" w:rsidRPr="0080282F" w:rsidRDefault="0080282F" w:rsidP="0080282F">
            <w:pPr>
              <w:jc w:val="center"/>
              <w:rPr>
                <w:b/>
                <w:i/>
                <w:sz w:val="32"/>
                <w:szCs w:val="32"/>
              </w:rPr>
            </w:pPr>
            <w:r w:rsidRPr="0080282F">
              <w:rPr>
                <w:b/>
                <w:i/>
                <w:sz w:val="32"/>
                <w:szCs w:val="32"/>
              </w:rPr>
              <w:lastRenderedPageBreak/>
              <w:t>ПК 1</w:t>
            </w:r>
          </w:p>
        </w:tc>
        <w:tc>
          <w:tcPr>
            <w:tcW w:w="2551" w:type="dxa"/>
          </w:tcPr>
          <w:p w:rsidR="0080282F" w:rsidRDefault="0080282F" w:rsidP="0080282F">
            <w:pPr>
              <w:suppressAutoHyphens/>
              <w:jc w:val="both"/>
              <w:rPr>
                <w:i/>
                <w:sz w:val="28"/>
                <w:szCs w:val="28"/>
              </w:rPr>
            </w:pPr>
            <w:r w:rsidRPr="0080282F">
              <w:rPr>
                <w:sz w:val="24"/>
                <w:szCs w:val="24"/>
              </w:rPr>
              <w:t xml:space="preserve">……….принимать ответственные решения в рамках своей профессиональной компетенции </w:t>
            </w:r>
          </w:p>
        </w:tc>
        <w:tc>
          <w:tcPr>
            <w:tcW w:w="4460" w:type="dxa"/>
            <w:vMerge w:val="restart"/>
          </w:tcPr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Знать: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2.Основные показатели здоровья населения, критерии комплексной оценки состояния здоровья пациента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3.Основы организации 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3.самостоятельно формулировать выводы на основе поставленной цели исследования, полученных результатов и </w:t>
            </w:r>
            <w:r>
              <w:rPr>
                <w:sz w:val="24"/>
                <w:szCs w:val="24"/>
              </w:rPr>
              <w:lastRenderedPageBreak/>
              <w:t>оценки погрешностей, прослеживать возможности использования результатов исследования и применения изучаемого вопроса в профилактике заболеваний и патологии, использовать компьютерные  медико-технологические системы в процессе профессиональной деятельности, проводить тестовую и графическую обработку документов с использованием стандартных программных средств, пользоваться набором средств сети Интернет для профессиональной деятельности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самостоятельно работать с учебной, научной и справочной литературой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2.методикой сбора социально-гигиенической информации, информации о состоянии здоровья населения,</w:t>
            </w:r>
          </w:p>
          <w:p w:rsidR="0080282F" w:rsidRDefault="008A14C2" w:rsidP="008A14C2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>
              <w:rPr>
                <w:sz w:val="24"/>
                <w:szCs w:val="24"/>
              </w:rPr>
              <w:t>10.методикой контроля состояния здоровья детского и подросткового населения, условий  жизни с разработкой практических рекомендаций по их улучшению</w:t>
            </w:r>
          </w:p>
        </w:tc>
        <w:tc>
          <w:tcPr>
            <w:tcW w:w="1601" w:type="dxa"/>
          </w:tcPr>
          <w:p w:rsidR="0080282F" w:rsidRDefault="0080282F" w:rsidP="001D36E0">
            <w:pPr>
              <w:rPr>
                <w:i/>
                <w:sz w:val="28"/>
                <w:szCs w:val="28"/>
              </w:rPr>
            </w:pPr>
          </w:p>
        </w:tc>
      </w:tr>
      <w:tr w:rsidR="0080282F" w:rsidTr="008A14C2">
        <w:tc>
          <w:tcPr>
            <w:tcW w:w="959" w:type="dxa"/>
          </w:tcPr>
          <w:p w:rsidR="0080282F" w:rsidRPr="0080282F" w:rsidRDefault="0080282F" w:rsidP="0080282F">
            <w:pPr>
              <w:jc w:val="center"/>
              <w:rPr>
                <w:b/>
                <w:i/>
                <w:sz w:val="32"/>
                <w:szCs w:val="32"/>
              </w:rPr>
            </w:pPr>
            <w:r w:rsidRPr="0080282F">
              <w:rPr>
                <w:b/>
                <w:i/>
                <w:sz w:val="32"/>
                <w:szCs w:val="32"/>
              </w:rPr>
              <w:t>ПК 6</w:t>
            </w:r>
          </w:p>
        </w:tc>
        <w:tc>
          <w:tcPr>
            <w:tcW w:w="2551" w:type="dxa"/>
          </w:tcPr>
          <w:p w:rsidR="0080282F" w:rsidRDefault="0080282F" w:rsidP="0080282F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80282F">
              <w:rPr>
                <w:sz w:val="24"/>
                <w:szCs w:val="24"/>
              </w:rPr>
              <w:t xml:space="preserve">способностью и готовностью к изучению и оценке факторов среды обитания человека и реакции организма на их воздействия, к интерпретации результатов гигиенических исследований, пониманию стратегии новых методов и технологий, внедряемых в гигиеническую науку и санитарную практику, к оценке реакции организма на воздействие факторов среды обитания человека </w:t>
            </w:r>
          </w:p>
        </w:tc>
        <w:tc>
          <w:tcPr>
            <w:tcW w:w="4460" w:type="dxa"/>
            <w:vMerge/>
          </w:tcPr>
          <w:p w:rsidR="0080282F" w:rsidRDefault="0080282F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1601" w:type="dxa"/>
          </w:tcPr>
          <w:p w:rsidR="0080282F" w:rsidRDefault="0080282F" w:rsidP="001D36E0">
            <w:pPr>
              <w:rPr>
                <w:i/>
                <w:sz w:val="28"/>
                <w:szCs w:val="28"/>
              </w:rPr>
            </w:pPr>
          </w:p>
        </w:tc>
      </w:tr>
      <w:tr w:rsidR="0080282F" w:rsidTr="008A14C2">
        <w:tc>
          <w:tcPr>
            <w:tcW w:w="959" w:type="dxa"/>
          </w:tcPr>
          <w:p w:rsidR="0080282F" w:rsidRPr="0080282F" w:rsidRDefault="0080282F" w:rsidP="0080282F">
            <w:pPr>
              <w:jc w:val="center"/>
              <w:rPr>
                <w:b/>
                <w:i/>
                <w:sz w:val="32"/>
                <w:szCs w:val="32"/>
              </w:rPr>
            </w:pPr>
            <w:r w:rsidRPr="0080282F">
              <w:rPr>
                <w:b/>
                <w:i/>
                <w:sz w:val="32"/>
                <w:szCs w:val="32"/>
              </w:rPr>
              <w:t>ПК 1</w:t>
            </w:r>
            <w:r>
              <w:rPr>
                <w:b/>
                <w:i/>
                <w:sz w:val="32"/>
                <w:szCs w:val="32"/>
              </w:rPr>
              <w:t>0</w:t>
            </w:r>
          </w:p>
        </w:tc>
        <w:tc>
          <w:tcPr>
            <w:tcW w:w="2551" w:type="dxa"/>
          </w:tcPr>
          <w:p w:rsidR="0080282F" w:rsidRDefault="0080282F" w:rsidP="0080282F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80282F">
              <w:rPr>
                <w:sz w:val="24"/>
                <w:szCs w:val="24"/>
              </w:rPr>
              <w:t xml:space="preserve">способностью и готовностью к разработке, организации и выполнению комплекса лечебно-профилактических мероприятий, направленных на повышение уровня здоровья и снижения заболеваемости различных контингентов населения и отдельных пациентов </w:t>
            </w:r>
          </w:p>
        </w:tc>
        <w:tc>
          <w:tcPr>
            <w:tcW w:w="4460" w:type="dxa"/>
            <w:vMerge/>
          </w:tcPr>
          <w:p w:rsidR="0080282F" w:rsidRDefault="0080282F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1601" w:type="dxa"/>
          </w:tcPr>
          <w:p w:rsidR="0080282F" w:rsidRDefault="0080282F" w:rsidP="001D36E0">
            <w:pPr>
              <w:rPr>
                <w:i/>
                <w:sz w:val="28"/>
                <w:szCs w:val="28"/>
              </w:rPr>
            </w:pPr>
          </w:p>
        </w:tc>
      </w:tr>
      <w:tr w:rsidR="0080282F" w:rsidTr="008A14C2">
        <w:tc>
          <w:tcPr>
            <w:tcW w:w="959" w:type="dxa"/>
          </w:tcPr>
          <w:p w:rsidR="0080282F" w:rsidRDefault="0080282F" w:rsidP="0080282F">
            <w:pPr>
              <w:jc w:val="center"/>
              <w:rPr>
                <w:i/>
                <w:sz w:val="28"/>
                <w:szCs w:val="28"/>
              </w:rPr>
            </w:pPr>
            <w:r w:rsidRPr="0080282F">
              <w:rPr>
                <w:b/>
                <w:i/>
                <w:sz w:val="32"/>
                <w:szCs w:val="32"/>
              </w:rPr>
              <w:t>ПК 15</w:t>
            </w:r>
          </w:p>
        </w:tc>
        <w:tc>
          <w:tcPr>
            <w:tcW w:w="2551" w:type="dxa"/>
          </w:tcPr>
          <w:p w:rsidR="0080282F" w:rsidRDefault="0080282F" w:rsidP="0080282F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80282F">
              <w:rPr>
                <w:sz w:val="24"/>
                <w:szCs w:val="24"/>
              </w:rPr>
              <w:t xml:space="preserve">способностью и готовностью к выявлению причинно-следственных связей в системе «факторы среды обитания человека – здоровье населения»  </w:t>
            </w:r>
          </w:p>
        </w:tc>
        <w:tc>
          <w:tcPr>
            <w:tcW w:w="4460" w:type="dxa"/>
            <w:vMerge/>
          </w:tcPr>
          <w:p w:rsidR="0080282F" w:rsidRDefault="0080282F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1601" w:type="dxa"/>
          </w:tcPr>
          <w:p w:rsidR="0080282F" w:rsidRDefault="0080282F" w:rsidP="001D36E0">
            <w:pPr>
              <w:rPr>
                <w:i/>
                <w:sz w:val="28"/>
                <w:szCs w:val="28"/>
              </w:rPr>
            </w:pPr>
          </w:p>
        </w:tc>
      </w:tr>
    </w:tbl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2F5944" w:rsidRPr="00F41EC8" w:rsidRDefault="002F5944" w:rsidP="002F5944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1EC8">
        <w:rPr>
          <w:rFonts w:ascii="Times New Roman" w:hAnsi="Times New Roman" w:cs="Times New Roman"/>
          <w:b/>
          <w:sz w:val="32"/>
          <w:szCs w:val="32"/>
        </w:rPr>
        <w:t>Хронокарта занятия</w:t>
      </w:r>
      <w:r w:rsidR="008A14C2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F92B2D">
        <w:rPr>
          <w:rFonts w:ascii="Times New Roman" w:hAnsi="Times New Roman" w:cs="Times New Roman"/>
          <w:b/>
          <w:sz w:val="32"/>
          <w:szCs w:val="32"/>
        </w:rPr>
        <w:t>6</w:t>
      </w:r>
      <w:r w:rsidR="008A14C2">
        <w:rPr>
          <w:rFonts w:ascii="Times New Roman" w:hAnsi="Times New Roman" w:cs="Times New Roman"/>
          <w:b/>
          <w:sz w:val="32"/>
          <w:szCs w:val="32"/>
        </w:rPr>
        <w:t xml:space="preserve"> час</w:t>
      </w:r>
      <w:r w:rsidR="00F92B2D">
        <w:rPr>
          <w:rFonts w:ascii="Times New Roman" w:hAnsi="Times New Roman" w:cs="Times New Roman"/>
          <w:b/>
          <w:sz w:val="32"/>
          <w:szCs w:val="32"/>
        </w:rPr>
        <w:t>ов</w:t>
      </w:r>
      <w:r w:rsidR="008A14C2">
        <w:rPr>
          <w:rFonts w:ascii="Times New Roman" w:hAnsi="Times New Roman" w:cs="Times New Roman"/>
          <w:b/>
          <w:sz w:val="32"/>
          <w:szCs w:val="32"/>
        </w:rPr>
        <w:t>)</w:t>
      </w:r>
    </w:p>
    <w:tbl>
      <w:tblPr>
        <w:tblW w:w="921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850"/>
        <w:gridCol w:w="2863"/>
        <w:gridCol w:w="4961"/>
      </w:tblGrid>
      <w:tr w:rsidR="00251427" w:rsidRPr="001766EB" w:rsidTr="001766EB">
        <w:tc>
          <w:tcPr>
            <w:tcW w:w="540" w:type="dxa"/>
          </w:tcPr>
          <w:p w:rsidR="00251427" w:rsidRPr="001766EB" w:rsidRDefault="00251427" w:rsidP="001766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850" w:type="dxa"/>
          </w:tcPr>
          <w:p w:rsidR="00251427" w:rsidRPr="001766EB" w:rsidRDefault="00251427" w:rsidP="001766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2863" w:type="dxa"/>
          </w:tcPr>
          <w:p w:rsidR="00251427" w:rsidRPr="001766EB" w:rsidRDefault="00251427" w:rsidP="001766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4961" w:type="dxa"/>
            <w:shd w:val="clear" w:color="auto" w:fill="auto"/>
          </w:tcPr>
          <w:p w:rsidR="00251427" w:rsidRPr="001766EB" w:rsidRDefault="00251427" w:rsidP="001766E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251427" w:rsidRPr="002672E5" w:rsidTr="001766EB">
        <w:tc>
          <w:tcPr>
            <w:tcW w:w="540" w:type="dxa"/>
          </w:tcPr>
          <w:p w:rsidR="00251427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51427" w:rsidRPr="002672E5" w:rsidRDefault="00251427" w:rsidP="00251427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</w:tcPr>
          <w:p w:rsidR="00251427" w:rsidRPr="00685CB3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27</w:t>
            </w:r>
          </w:p>
          <w:p w:rsidR="00251427" w:rsidRPr="002672E5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251427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1427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ДОУ</w:t>
            </w:r>
          </w:p>
          <w:p w:rsidR="00251427" w:rsidRPr="002672E5" w:rsidRDefault="00251427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Знакомится с планировкой, оборудованием и работой медкабинета ДОУ любого типа (детский сад, школа, профтехучилище, лицей)</w:t>
            </w:r>
          </w:p>
        </w:tc>
      </w:tr>
    </w:tbl>
    <w:p w:rsidR="00866D69" w:rsidRPr="00966812" w:rsidRDefault="00866D69" w:rsidP="00866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D007B6" w:rsidRDefault="00866D69" w:rsidP="00D007B6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41EC8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D007B6" w:rsidRPr="00D007B6" w:rsidRDefault="00D007B6" w:rsidP="003E7E1B">
      <w:pPr>
        <w:pStyle w:val="afa"/>
        <w:numPr>
          <w:ilvl w:val="0"/>
          <w:numId w:val="46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07B6">
        <w:rPr>
          <w:rFonts w:ascii="Times New Roman" w:hAnsi="Times New Roman" w:cs="Times New Roman"/>
          <w:sz w:val="28"/>
          <w:szCs w:val="28"/>
        </w:rPr>
        <w:t xml:space="preserve">Основные принципы лечебно–профилактической помощи детям и подросткам. </w:t>
      </w:r>
    </w:p>
    <w:p w:rsidR="00D007B6" w:rsidRPr="00D007B6" w:rsidRDefault="00D007B6" w:rsidP="003E7E1B">
      <w:pPr>
        <w:pStyle w:val="afa"/>
        <w:numPr>
          <w:ilvl w:val="0"/>
          <w:numId w:val="46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07B6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Организация медицинского наблюдения за состоянием здоровья детей и подростков </w:t>
      </w:r>
    </w:p>
    <w:p w:rsidR="00D007B6" w:rsidRPr="00D007B6" w:rsidRDefault="00D007B6" w:rsidP="003E7E1B">
      <w:pPr>
        <w:pStyle w:val="afa"/>
        <w:numPr>
          <w:ilvl w:val="0"/>
          <w:numId w:val="46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07B6">
        <w:rPr>
          <w:rFonts w:ascii="Times New Roman" w:hAnsi="Times New Roman" w:cs="Times New Roman"/>
          <w:sz w:val="28"/>
          <w:szCs w:val="28"/>
        </w:rPr>
        <w:t>Методические подходы к организации оздоровительной работы среди детей и подростков при различной патологии (в рамках оздоровительных и образовательных учреждений).</w:t>
      </w:r>
    </w:p>
    <w:p w:rsidR="00D007B6" w:rsidRPr="00D007B6" w:rsidRDefault="00D007B6" w:rsidP="003E7E1B">
      <w:pPr>
        <w:pStyle w:val="afa"/>
        <w:numPr>
          <w:ilvl w:val="0"/>
          <w:numId w:val="46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07B6">
        <w:rPr>
          <w:rFonts w:ascii="Times New Roman" w:hAnsi="Times New Roman" w:cs="Times New Roman"/>
          <w:sz w:val="28"/>
          <w:szCs w:val="28"/>
        </w:rPr>
        <w:t xml:space="preserve"> Содержание и методы работы врача образовательного учреждения. </w:t>
      </w:r>
    </w:p>
    <w:p w:rsidR="00D007B6" w:rsidRDefault="00D007B6" w:rsidP="003E7E1B">
      <w:pPr>
        <w:pStyle w:val="24"/>
        <w:widowControl w:val="0"/>
        <w:numPr>
          <w:ilvl w:val="0"/>
          <w:numId w:val="46"/>
        </w:numPr>
        <w:spacing w:after="0" w:line="240" w:lineRule="auto"/>
        <w:jc w:val="both"/>
        <w:rPr>
          <w:sz w:val="28"/>
          <w:szCs w:val="28"/>
        </w:rPr>
      </w:pPr>
      <w:r w:rsidRPr="00D007B6">
        <w:rPr>
          <w:sz w:val="28"/>
          <w:szCs w:val="28"/>
        </w:rPr>
        <w:t>Лечебно–профилактическая помощь детям с отклонениями в состоянии здоровья и больным.</w:t>
      </w:r>
    </w:p>
    <w:p w:rsidR="00D007B6" w:rsidRPr="008071B7" w:rsidRDefault="001275A3" w:rsidP="00866D69">
      <w:pPr>
        <w:pStyle w:val="24"/>
        <w:widowControl w:val="0"/>
        <w:numPr>
          <w:ilvl w:val="0"/>
          <w:numId w:val="46"/>
        </w:numPr>
        <w:suppressAutoHyphens/>
        <w:spacing w:after="0" w:line="240" w:lineRule="auto"/>
        <w:jc w:val="both"/>
        <w:rPr>
          <w:b/>
          <w:sz w:val="28"/>
          <w:szCs w:val="28"/>
        </w:rPr>
      </w:pPr>
      <w:r w:rsidRPr="008071B7">
        <w:rPr>
          <w:sz w:val="28"/>
          <w:szCs w:val="28"/>
        </w:rPr>
        <w:t>Документация</w:t>
      </w:r>
    </w:p>
    <w:p w:rsidR="00866D69" w:rsidRDefault="00866D69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1844" w:rsidRDefault="00866D69" w:rsidP="004A2D8E">
      <w:pPr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1EC8">
        <w:rPr>
          <w:rFonts w:ascii="Times New Roman" w:hAnsi="Times New Roman" w:cs="Times New Roman"/>
          <w:b/>
          <w:sz w:val="28"/>
          <w:szCs w:val="28"/>
        </w:rPr>
        <w:t>Б.</w:t>
      </w:r>
      <w:r w:rsidRPr="00966812">
        <w:rPr>
          <w:rFonts w:ascii="Times New Roman" w:hAnsi="Times New Roman" w:cs="Times New Roman"/>
          <w:sz w:val="28"/>
          <w:szCs w:val="28"/>
        </w:rPr>
        <w:t xml:space="preserve"> </w:t>
      </w:r>
      <w:r w:rsidR="004A2D8E" w:rsidRPr="004A2D8E">
        <w:rPr>
          <w:rFonts w:ascii="Times New Roman" w:hAnsi="Times New Roman" w:cs="Times New Roman"/>
          <w:b/>
          <w:sz w:val="28"/>
          <w:szCs w:val="28"/>
        </w:rPr>
        <w:t>Организация работы с детьми из разных групп здоровья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11844" w:rsidRPr="00B252F2" w:rsidTr="001275A3">
        <w:trPr>
          <w:trHeight w:val="892"/>
        </w:trPr>
        <w:tc>
          <w:tcPr>
            <w:tcW w:w="9571" w:type="dxa"/>
          </w:tcPr>
          <w:p w:rsidR="00911844" w:rsidRPr="004A2D8E" w:rsidRDefault="00911844" w:rsidP="009C257F">
            <w:pPr>
              <w:numPr>
                <w:ilvl w:val="0"/>
                <w:numId w:val="5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2D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 лиц, входящих в первую  группу здоровья,</w:t>
            </w:r>
          </w:p>
          <w:p w:rsidR="00911844" w:rsidRPr="0064141A" w:rsidRDefault="00911844" w:rsidP="004A2D8E">
            <w:pPr>
              <w:tabs>
                <w:tab w:val="left" w:pos="0"/>
              </w:tabs>
              <w:ind w:firstLine="540"/>
              <w:jc w:val="both"/>
              <w:rPr>
                <w:b/>
              </w:rPr>
            </w:pPr>
            <w:r w:rsidRPr="004A2D8E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организуется учебная,  трудовая и спортивная деятельность без каких-либо ограничений в соответствии с существующими программами учебно-воспитательного процесса. Педиатр или терапевт подросткового кабинета в обычные (плановые) сроки проводят их профилактический  осмотр. Врачебные назначения при этом состоят из обычных общеоздоровительных мероприятий, которые оказывают  тренирующее воздействие на организм.</w:t>
            </w:r>
          </w:p>
        </w:tc>
      </w:tr>
      <w:tr w:rsidR="00911844" w:rsidRPr="00B252F2" w:rsidTr="001275A3">
        <w:trPr>
          <w:trHeight w:val="892"/>
        </w:trPr>
        <w:tc>
          <w:tcPr>
            <w:tcW w:w="9571" w:type="dxa"/>
          </w:tcPr>
          <w:p w:rsidR="00911844" w:rsidRPr="00911844" w:rsidRDefault="00911844" w:rsidP="009C257F">
            <w:pPr>
              <w:numPr>
                <w:ilvl w:val="0"/>
                <w:numId w:val="5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118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Дети и подростки, входящие во вторую группу здоровья (иногда ее называют группой риска),</w:t>
            </w:r>
          </w:p>
          <w:p w:rsidR="00911844" w:rsidRPr="0064141A" w:rsidRDefault="00911844" w:rsidP="004A2D8E">
            <w:pPr>
              <w:tabs>
                <w:tab w:val="left" w:pos="0"/>
              </w:tabs>
              <w:ind w:firstLine="540"/>
              <w:jc w:val="both"/>
              <w:rPr>
                <w:b/>
              </w:rPr>
            </w:pPr>
            <w:r w:rsidRPr="00911844">
              <w:rPr>
                <w:rFonts w:ascii="Times New Roman" w:hAnsi="Times New Roman" w:cs="Times New Roman"/>
                <w:sz w:val="24"/>
                <w:szCs w:val="24"/>
              </w:rPr>
              <w:t>требуют более пристального внимания врачей. Дело в том, что данный контингент нуждается в комплексе оздоровительных мероприятий, своевременное проведение которых обладает наибольшей эффективностью в предупреждении развития хронической патологии в детском и подростковом возрасте. Особое значение имеют гигиенические рекомендации по повышению резистентности организма неспецифическими средствами: оптимальная двигательная активность, закаливание естественными факторами природы, рациональный режим дня, дополнительная витаминизация продуктов питания. Сроки повторных медицинских осмотров устанавливаются врачом индивидуально с учетом направленности морфофункциональных отклонений и степени резистентности организма</w:t>
            </w:r>
          </w:p>
        </w:tc>
      </w:tr>
      <w:tr w:rsidR="00911844" w:rsidRPr="00B252F2" w:rsidTr="008071B7">
        <w:trPr>
          <w:trHeight w:val="274"/>
        </w:trPr>
        <w:tc>
          <w:tcPr>
            <w:tcW w:w="9571" w:type="dxa"/>
          </w:tcPr>
          <w:p w:rsidR="00911844" w:rsidRPr="00911844" w:rsidRDefault="00911844" w:rsidP="009C257F">
            <w:pPr>
              <w:numPr>
                <w:ilvl w:val="0"/>
                <w:numId w:val="5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8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Дети и подростки, отнесенные к третьей, четвертой и пятой группам здоровья,</w:t>
            </w:r>
          </w:p>
          <w:p w:rsidR="00911844" w:rsidRPr="0064141A" w:rsidRDefault="00911844" w:rsidP="00911844">
            <w:pPr>
              <w:tabs>
                <w:tab w:val="left" w:pos="0"/>
              </w:tabs>
              <w:jc w:val="both"/>
              <w:rPr>
                <w:b/>
              </w:rPr>
            </w:pPr>
            <w:r w:rsidRPr="00911844">
              <w:rPr>
                <w:rFonts w:ascii="Times New Roman" w:hAnsi="Times New Roman" w:cs="Times New Roman"/>
                <w:sz w:val="24"/>
                <w:szCs w:val="24"/>
              </w:rPr>
              <w:t xml:space="preserve"> находятся на диспансерном наблюдении у врачей разных специальностей в соответствии с существующими методическими рекомендациями по диспансеризации детского населения. Больные получают необходимую лечебную и профилактическую помощь, обусловленную наличием той или иной формы патологии и степенью компенсации. В детских и подростковых учреждениях для них создается щадящий режим дня, удлиняется продолжительность отдыха и ночного сна, ограничивается объем и интенсивность физических нагрузок и др.  При необходимости больных хроническими заболеваниями или имеющих врожденные пороки развития направляют в специальные детские и подростковые учреждения, где с учетом особенностей патологии целенаправленно проводится лечение и воспитание.</w:t>
            </w:r>
          </w:p>
        </w:tc>
      </w:tr>
    </w:tbl>
    <w:p w:rsidR="00656799" w:rsidRDefault="00656799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799">
        <w:rPr>
          <w:rFonts w:ascii="Times New Roman" w:hAnsi="Times New Roman" w:cs="Times New Roman"/>
          <w:sz w:val="20"/>
          <w:szCs w:val="20"/>
          <w:lang w:val="en-US"/>
        </w:rPr>
        <w:object w:dxaOrig="11251" w:dyaOrig="139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2.5pt;height:696.75pt" o:ole="">
            <v:imagedata r:id="rId10" o:title=""/>
          </v:shape>
          <o:OLEObject Type="Embed" ProgID="Word.Document.8" ShapeID="_x0000_i1025" DrawAspect="Content" ObjectID="_1695380804" r:id="rId11">
            <o:FieldCodes>\s</o:FieldCodes>
          </o:OLEObject>
        </w:object>
      </w:r>
    </w:p>
    <w:p w:rsidR="00866D69" w:rsidRDefault="00911844" w:rsidP="00866D69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В.</w:t>
      </w:r>
      <w:r w:rsidR="00866D69">
        <w:rPr>
          <w:rFonts w:ascii="Times New Roman" w:hAnsi="Times New Roman" w:cs="Times New Roman"/>
          <w:b/>
          <w:sz w:val="28"/>
          <w:szCs w:val="28"/>
        </w:rPr>
        <w:t xml:space="preserve">Тест-задания для проверки усвоения </w:t>
      </w:r>
    </w:p>
    <w:p w:rsidR="00D56419" w:rsidRDefault="00D56419" w:rsidP="00866D69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22EDC" w:rsidRPr="00B629C0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</w:t>
      </w:r>
      <w:r w:rsidR="00B629C0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Единица наблюдения п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ри изучении общей заболеваемости по обращаемости в амбулаторно-поликлинические</w:t>
      </w:r>
      <w:r w:rsidR="00222EDC" w:rsidRPr="001761A8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 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учреждения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а) каждое обращение по поводу обострения хронического заболевания в данном году;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б) каждый случай обращения в амбулаторно-поликлиническое учреждение;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в) каждый случай первого в данном году обращения по поводу данного заболевания или отравления. </w:t>
      </w:r>
    </w:p>
    <w:p w:rsidR="00222EDC" w:rsidRPr="00B629C0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</w:t>
      </w:r>
      <w:r w:rsidR="00B629C0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Учетные документы п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ри изучении госпитализированной заболеваемости учетными документами : </w:t>
      </w:r>
      <w:r w:rsidR="00222EDC" w:rsidRPr="001761A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медицинская карта стационарного больного;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б) статистическая карта выбывшего из стационара;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в) листок временной нетрудоспособности, выданный за период госпитализации. </w:t>
      </w:r>
    </w:p>
    <w:p w:rsidR="00222EDC" w:rsidRPr="00B629C0" w:rsidRDefault="00D56419" w:rsidP="00D56419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роки 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направления 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"Экстренно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го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извещени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я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 инфекционном заболевании..." в учреждение службы Роспотребнадзора при выявлении острой дизентерии: 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после уточнения диагноза;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б) в течение 12ч;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в) после госпитализации больного;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г) не позднее 3 сут</w:t>
      </w:r>
      <w:r w:rsidR="008071B7"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после выявления заболевания у больного. </w:t>
      </w:r>
    </w:p>
    <w:p w:rsidR="00222EDC" w:rsidRPr="00B629C0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Принцип группировки 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болезн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ей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 Международной классификации болезней и проблем, связанных со здоровьем (МКБ-10): 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>а) этиологи</w:t>
      </w:r>
      <w:r w:rsidR="001761A8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б) патогенез;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в) условия и фактор</w:t>
      </w:r>
      <w:r w:rsidR="001761A8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развития болезни;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г) систем</w:t>
      </w:r>
      <w:r w:rsidR="001761A8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организма;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д) причинно-следственны</w:t>
      </w:r>
      <w:r w:rsidR="001761A8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</w:t>
      </w:r>
      <w:r w:rsidR="001761A8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22EDC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иды заболеваемости по обращаемости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завися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щие 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от уровня организации и качества лечебно-профилактической помощи: </w:t>
      </w:r>
      <w:r w:rsidR="00222EDC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общая (по данным амбулаторий и поликлиник);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б) инфекционная;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в) неэпидемическая;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г) госпитализированная;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д) с временной утратой трудоспособности; </w:t>
      </w:r>
      <w:r w:rsidR="00222EDC" w:rsidRPr="00B629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е) профессиональная. </w:t>
      </w:r>
    </w:p>
    <w:p w:rsidR="001761A8" w:rsidRPr="001761A8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Периоды и этапы профилактических осмотров детей:</w:t>
      </w:r>
    </w:p>
    <w:p w:rsidR="001761A8" w:rsidRDefault="001761A8" w:rsidP="00D56419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_: перед поступлением в дошкольное учреждение</w:t>
      </w:r>
    </w:p>
    <w:p w:rsidR="001761A8" w:rsidRDefault="001761A8" w:rsidP="00D56419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-: за год до поступления в школу</w:t>
      </w:r>
    </w:p>
    <w:p w:rsidR="001761A8" w:rsidRDefault="001761A8" w:rsidP="00D56419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-: перед поступлением в школу</w:t>
      </w:r>
    </w:p>
    <w:p w:rsidR="001761A8" w:rsidRDefault="001761A8" w:rsidP="001761A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-: конец первого года обучения</w:t>
      </w:r>
    </w:p>
    <w:p w:rsidR="001761A8" w:rsidRDefault="001761A8" w:rsidP="001761A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-: переход к предметному обучению</w:t>
      </w:r>
    </w:p>
    <w:p w:rsidR="001761A8" w:rsidRDefault="008071B7" w:rsidP="001761A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761A8">
        <w:rPr>
          <w:rFonts w:ascii="Times New Roman" w:eastAsia="Times New Roman" w:hAnsi="Times New Roman" w:cs="Times New Roman"/>
          <w:color w:val="000000"/>
          <w:sz w:val="24"/>
          <w:szCs w:val="24"/>
        </w:rPr>
        <w:t>: препубертатный возраст</w:t>
      </w:r>
    </w:p>
    <w:p w:rsidR="001761A8" w:rsidRDefault="001761A8" w:rsidP="001761A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-: пубертатный возраст</w:t>
      </w:r>
    </w:p>
    <w:p w:rsidR="00911844" w:rsidRDefault="00911844" w:rsidP="001761A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-: перед окончанием образовательного учреждения</w:t>
      </w:r>
    </w:p>
    <w:p w:rsidR="00D56419" w:rsidRDefault="001761A8" w:rsidP="00D56419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+: все перечисленное</w:t>
      </w:r>
    </w:p>
    <w:p w:rsidR="001761A8" w:rsidRPr="00D56419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</w:t>
      </w:r>
      <w:r w:rsidR="001761A8" w:rsidRPr="001761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При проведении профилактического осмотра  обязательны </w:t>
      </w:r>
      <w:r w:rsidR="001761A8" w:rsidRPr="001761A8">
        <w:rPr>
          <w:rFonts w:ascii="Times New Roman" w:hAnsi="Times New Roman" w:cs="Times New Roman"/>
          <w:b/>
          <w:sz w:val="24"/>
          <w:szCs w:val="24"/>
        </w:rPr>
        <w:t>###</w:t>
      </w:r>
      <w:r w:rsidR="001761A8" w:rsidRPr="001761A8">
        <w:rPr>
          <w:b/>
          <w:sz w:val="24"/>
          <w:szCs w:val="24"/>
        </w:rPr>
        <w:t xml:space="preserve"> этапа</w:t>
      </w:r>
    </w:p>
    <w:p w:rsidR="00D56419" w:rsidRDefault="001761A8" w:rsidP="00D56419">
      <w:pPr>
        <w:spacing w:after="0" w:line="270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3, три</w:t>
      </w:r>
    </w:p>
    <w:p w:rsidR="001761A8" w:rsidRPr="00D56419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Pr="00D5641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.Этапы профилактического осмотра детей и подростков:</w:t>
      </w:r>
    </w:p>
    <w:p w:rsidR="00D56419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+: доврачебный, педиатрический, специализированный</w:t>
      </w:r>
    </w:p>
    <w:p w:rsidR="00D56419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-: доврачебный, врачебный</w:t>
      </w:r>
    </w:p>
    <w:p w:rsidR="00D56419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-: доврачебный, специализированный</w:t>
      </w:r>
    </w:p>
    <w:p w:rsidR="00D56419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D5641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.Продолжительность наблюдения за течением адаптационного периода в дошкольном учреждении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D56419" w:rsidRPr="00D56419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641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-: индивидуальный подход</w:t>
      </w:r>
    </w:p>
    <w:p w:rsidR="00D56419" w:rsidRPr="00D56419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6419">
        <w:rPr>
          <w:rFonts w:ascii="Times New Roman" w:eastAsia="Times New Roman" w:hAnsi="Times New Roman" w:cs="Times New Roman"/>
          <w:color w:val="000000"/>
          <w:sz w:val="24"/>
          <w:szCs w:val="24"/>
        </w:rPr>
        <w:t>+: 1 месяц</w:t>
      </w:r>
    </w:p>
    <w:p w:rsidR="00D56419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6419">
        <w:rPr>
          <w:rFonts w:ascii="Times New Roman" w:eastAsia="Times New Roman" w:hAnsi="Times New Roman" w:cs="Times New Roman"/>
          <w:color w:val="000000"/>
          <w:sz w:val="24"/>
          <w:szCs w:val="24"/>
        </w:rPr>
        <w:t>-: полгода</w:t>
      </w:r>
    </w:p>
    <w:p w:rsidR="00D56419" w:rsidRPr="00D56419" w:rsidRDefault="00D56419" w:rsidP="00D56419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5641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10.Принцип оказания  амбулаторно-поликлинической помощи  </w:t>
      </w:r>
      <w:r w:rsidRPr="00D56419">
        <w:rPr>
          <w:rFonts w:ascii="Times New Roman" w:hAnsi="Times New Roman" w:cs="Times New Roman"/>
          <w:b/>
          <w:sz w:val="24"/>
          <w:szCs w:val="24"/>
        </w:rPr>
        <w:t>###</w:t>
      </w:r>
    </w:p>
    <w:p w:rsidR="00D007B6" w:rsidRPr="008071B7" w:rsidRDefault="00D56419" w:rsidP="00D56419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8071B7">
        <w:rPr>
          <w:rFonts w:ascii="Times New Roman" w:hAnsi="Times New Roman" w:cs="Times New Roman"/>
          <w:sz w:val="24"/>
          <w:szCs w:val="24"/>
        </w:rPr>
        <w:t>Территориальный</w:t>
      </w:r>
    </w:p>
    <w:p w:rsidR="00D56419" w:rsidRDefault="00D56419" w:rsidP="00D56419">
      <w:pPr>
        <w:widowControl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56419">
        <w:rPr>
          <w:rFonts w:ascii="Times New Roman" w:hAnsi="Times New Roman" w:cs="Times New Roman"/>
          <w:b/>
          <w:sz w:val="24"/>
          <w:szCs w:val="24"/>
        </w:rPr>
        <w:t xml:space="preserve">11.Количество обязательных углубленных медицинских обследований детей </w:t>
      </w:r>
      <w:r>
        <w:rPr>
          <w:rFonts w:ascii="Times New Roman" w:hAnsi="Times New Roman" w:cs="Times New Roman"/>
          <w:b/>
          <w:sz w:val="24"/>
          <w:szCs w:val="24"/>
        </w:rPr>
        <w:t xml:space="preserve">на временном отрезке  </w:t>
      </w:r>
      <w:r w:rsidRPr="00D5641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от 3 до 17 лет </w:t>
      </w:r>
      <w:r w:rsidRPr="00D56419">
        <w:rPr>
          <w:rFonts w:ascii="Times New Roman" w:hAnsi="Times New Roman" w:cs="Times New Roman"/>
          <w:b/>
          <w:sz w:val="24"/>
          <w:szCs w:val="24"/>
        </w:rPr>
        <w:t>###</w:t>
      </w:r>
    </w:p>
    <w:p w:rsidR="00D56419" w:rsidRDefault="00D56419" w:rsidP="00D56419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D56419">
        <w:rPr>
          <w:rFonts w:ascii="Times New Roman" w:hAnsi="Times New Roman" w:cs="Times New Roman"/>
          <w:sz w:val="24"/>
          <w:szCs w:val="24"/>
        </w:rPr>
        <w:t>8, восемь</w:t>
      </w:r>
    </w:p>
    <w:p w:rsidR="00911844" w:rsidRPr="00911844" w:rsidRDefault="00911844" w:rsidP="00911844">
      <w:pPr>
        <w:widowControl w:val="0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 w:rsidRPr="00911844">
        <w:rPr>
          <w:rFonts w:ascii="Times New Roman" w:hAnsi="Times New Roman" w:cs="Times New Roman"/>
          <w:b/>
          <w:sz w:val="24"/>
          <w:szCs w:val="24"/>
        </w:rPr>
        <w:t xml:space="preserve">Девочки, имеющие вредные привычки, входят в группу риска репродуктивного здоровья </w:t>
      </w:r>
    </w:p>
    <w:p w:rsidR="00911844" w:rsidRPr="00911844" w:rsidRDefault="00911844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911844">
        <w:rPr>
          <w:rFonts w:ascii="Times New Roman" w:hAnsi="Times New Roman" w:cs="Times New Roman"/>
          <w:sz w:val="24"/>
          <w:szCs w:val="24"/>
        </w:rPr>
        <w:t>+: да</w:t>
      </w:r>
    </w:p>
    <w:p w:rsidR="00911844" w:rsidRDefault="00911844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911844">
        <w:rPr>
          <w:rFonts w:ascii="Times New Roman" w:hAnsi="Times New Roman" w:cs="Times New Roman"/>
          <w:sz w:val="24"/>
          <w:szCs w:val="24"/>
        </w:rPr>
        <w:t>-: нет</w:t>
      </w:r>
    </w:p>
    <w:p w:rsidR="00911844" w:rsidRDefault="00911844" w:rsidP="00911844">
      <w:pPr>
        <w:widowControl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11844">
        <w:rPr>
          <w:rFonts w:ascii="Times New Roman" w:hAnsi="Times New Roman" w:cs="Times New Roman"/>
          <w:b/>
          <w:sz w:val="24"/>
          <w:szCs w:val="24"/>
        </w:rPr>
        <w:t>13. Эндокринологический и андрологический осмотры  обязательные в возрастные периоды:</w:t>
      </w:r>
    </w:p>
    <w:p w:rsidR="00911844" w:rsidRPr="004A2D8E" w:rsidRDefault="00911844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4A2D8E">
        <w:rPr>
          <w:rFonts w:ascii="Times New Roman" w:hAnsi="Times New Roman" w:cs="Times New Roman"/>
          <w:sz w:val="24"/>
          <w:szCs w:val="24"/>
        </w:rPr>
        <w:t>-:  5 класс</w:t>
      </w:r>
    </w:p>
    <w:p w:rsidR="00911844" w:rsidRPr="004A2D8E" w:rsidRDefault="00911844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4A2D8E">
        <w:rPr>
          <w:rFonts w:ascii="Times New Roman" w:hAnsi="Times New Roman" w:cs="Times New Roman"/>
          <w:sz w:val="24"/>
          <w:szCs w:val="24"/>
        </w:rPr>
        <w:t>-:  9  класс</w:t>
      </w:r>
    </w:p>
    <w:p w:rsidR="00911844" w:rsidRPr="004A2D8E" w:rsidRDefault="00911844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4A2D8E">
        <w:rPr>
          <w:rFonts w:ascii="Times New Roman" w:hAnsi="Times New Roman" w:cs="Times New Roman"/>
          <w:sz w:val="24"/>
          <w:szCs w:val="24"/>
        </w:rPr>
        <w:t>-:  10 класс</w:t>
      </w:r>
    </w:p>
    <w:p w:rsidR="00911844" w:rsidRPr="004A2D8E" w:rsidRDefault="00911844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4A2D8E">
        <w:rPr>
          <w:rFonts w:ascii="Times New Roman" w:hAnsi="Times New Roman" w:cs="Times New Roman"/>
          <w:sz w:val="24"/>
          <w:szCs w:val="24"/>
        </w:rPr>
        <w:t>+: 5 , 9, 10 классы</w:t>
      </w:r>
    </w:p>
    <w:p w:rsidR="00911844" w:rsidRDefault="00911844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4A2D8E">
        <w:rPr>
          <w:rFonts w:ascii="Times New Roman" w:hAnsi="Times New Roman" w:cs="Times New Roman"/>
          <w:sz w:val="24"/>
          <w:szCs w:val="24"/>
        </w:rPr>
        <w:t>-:  5 и 10 классы</w:t>
      </w:r>
    </w:p>
    <w:p w:rsidR="004A2D8E" w:rsidRPr="004A2D8E" w:rsidRDefault="004A2D8E" w:rsidP="00911844">
      <w:pPr>
        <w:widowControl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2D8E">
        <w:rPr>
          <w:rFonts w:ascii="Times New Roman" w:hAnsi="Times New Roman" w:cs="Times New Roman"/>
          <w:b/>
          <w:sz w:val="24"/>
          <w:szCs w:val="24"/>
        </w:rPr>
        <w:t>14. Социологические методы используются для оценки здоровья:</w:t>
      </w:r>
    </w:p>
    <w:p w:rsidR="004A2D8E" w:rsidRDefault="004A2D8E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+: да</w:t>
      </w:r>
    </w:p>
    <w:p w:rsidR="004A2D8E" w:rsidRDefault="004A2D8E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нет</w:t>
      </w:r>
    </w:p>
    <w:p w:rsidR="004A2D8E" w:rsidRPr="004A2D8E" w:rsidRDefault="004A2D8E" w:rsidP="00911844">
      <w:pPr>
        <w:widowControl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2D8E">
        <w:rPr>
          <w:rFonts w:ascii="Times New Roman" w:hAnsi="Times New Roman" w:cs="Times New Roman"/>
          <w:b/>
          <w:sz w:val="24"/>
          <w:szCs w:val="24"/>
        </w:rPr>
        <w:t>15. Документ, в котором изложена технология обоснования группы здоровья ребенка, подростка</w:t>
      </w:r>
    </w:p>
    <w:p w:rsidR="004A2D8E" w:rsidRDefault="004A2D8E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МЗ РФ № 620 от </w:t>
      </w:r>
    </w:p>
    <w:p w:rsidR="004A2D8E" w:rsidRDefault="004A2D8E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4A2D8E">
        <w:rPr>
          <w:rFonts w:ascii="Times New Roman" w:hAnsi="Times New Roman" w:cs="Times New Roman"/>
          <w:b/>
          <w:sz w:val="24"/>
          <w:szCs w:val="24"/>
        </w:rPr>
        <w:t>16.Учреждения, в которых проводится комплексное оздоровление детей с отклонениями в состоянии здоровья</w:t>
      </w:r>
      <w:r w:rsidR="008071B7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2D8E" w:rsidRDefault="004A2D8E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   специализированные образовательные</w:t>
      </w:r>
    </w:p>
    <w:p w:rsidR="004A2D8E" w:rsidRPr="004A2D8E" w:rsidRDefault="004A2D8E" w:rsidP="00911844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-:  общеобразовательные </w:t>
      </w:r>
    </w:p>
    <w:p w:rsidR="00D007B6" w:rsidRDefault="004A2D8E" w:rsidP="004A2D8E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+:   специализированные образовательные,  общеобразовательные</w:t>
      </w:r>
    </w:p>
    <w:p w:rsidR="004A2D8E" w:rsidRPr="004A2D8E" w:rsidRDefault="004A2D8E" w:rsidP="004A2D8E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A2D8E">
        <w:rPr>
          <w:rFonts w:ascii="Times New Roman" w:hAnsi="Times New Roman" w:cs="Times New Roman"/>
          <w:b/>
          <w:sz w:val="24"/>
          <w:szCs w:val="24"/>
        </w:rPr>
        <w:t>17.Длительность оздоровительного периода в образовательных учреждениях ###</w:t>
      </w:r>
    </w:p>
    <w:p w:rsidR="004A2D8E" w:rsidRDefault="004A2D8E" w:rsidP="004A2D8E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4A2D8E">
        <w:rPr>
          <w:rFonts w:ascii="Times New Roman" w:hAnsi="Times New Roman" w:cs="Times New Roman"/>
          <w:sz w:val="24"/>
          <w:szCs w:val="24"/>
        </w:rPr>
        <w:t>2 недели, две недели</w:t>
      </w:r>
    </w:p>
    <w:p w:rsidR="004A2D8E" w:rsidRPr="004A2D8E" w:rsidRDefault="004A2D8E" w:rsidP="004A2D8E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</w:p>
    <w:p w:rsidR="00D007B6" w:rsidRDefault="00D007B6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D007B6" w:rsidRDefault="00D007B6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D007B6" w:rsidRDefault="00D007B6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D007B6" w:rsidRDefault="00D007B6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D007B6" w:rsidRDefault="00D007B6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D007B6" w:rsidRDefault="00D007B6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D007B6" w:rsidRDefault="00D007B6" w:rsidP="005B24CF">
      <w:pPr>
        <w:widowControl w:val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5B24CF" w:rsidRPr="0004680C" w:rsidRDefault="005B24CF" w:rsidP="008A14C2">
      <w:pPr>
        <w:rPr>
          <w:rFonts w:ascii="Times New Roman" w:hAnsi="Times New Roman" w:cs="Times New Roman"/>
          <w:i/>
          <w:sz w:val="32"/>
          <w:szCs w:val="32"/>
        </w:rPr>
      </w:pPr>
      <w:r w:rsidRPr="0004680C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Практическое занятие</w:t>
      </w:r>
      <w:r w:rsidRPr="0004680C">
        <w:rPr>
          <w:rFonts w:ascii="Times New Roman" w:hAnsi="Times New Roman" w:cs="Times New Roman"/>
          <w:b/>
          <w:sz w:val="32"/>
          <w:szCs w:val="32"/>
        </w:rPr>
        <w:t xml:space="preserve"> «Летняя оздоровительная кампания</w:t>
      </w:r>
      <w:r w:rsidRPr="0004680C">
        <w:rPr>
          <w:rFonts w:ascii="Times New Roman" w:hAnsi="Times New Roman" w:cs="Times New Roman"/>
          <w:i/>
          <w:sz w:val="32"/>
          <w:szCs w:val="32"/>
        </w:rPr>
        <w:t>»</w:t>
      </w:r>
    </w:p>
    <w:p w:rsidR="002F5944" w:rsidRPr="00B23C62" w:rsidRDefault="002F5944" w:rsidP="002F5944">
      <w:pPr>
        <w:tabs>
          <w:tab w:val="left" w:pos="0"/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по анатомии и физиологии детского организма.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10458" w:type="dxa"/>
        <w:tblLayout w:type="fixed"/>
        <w:tblLook w:val="01E0" w:firstRow="1" w:lastRow="1" w:firstColumn="1" w:lastColumn="1" w:noHBand="0" w:noVBand="0"/>
      </w:tblPr>
      <w:tblGrid>
        <w:gridCol w:w="107"/>
        <w:gridCol w:w="852"/>
        <w:gridCol w:w="2408"/>
        <w:gridCol w:w="52"/>
        <w:gridCol w:w="3984"/>
        <w:gridCol w:w="76"/>
        <w:gridCol w:w="2552"/>
        <w:gridCol w:w="427"/>
      </w:tblGrid>
      <w:tr w:rsidR="005F4C39" w:rsidRPr="00966812" w:rsidTr="00F03915">
        <w:trPr>
          <w:gridBefore w:val="1"/>
          <w:wBefore w:w="107" w:type="dxa"/>
          <w:cantSplit/>
          <w:trHeight w:val="1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F4C39" w:rsidRPr="00966812" w:rsidRDefault="005F4C39" w:rsidP="005F4C39">
            <w:pPr>
              <w:suppressAutoHyphens/>
              <w:ind w:left="113" w:right="113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Код компетенции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5F4C39" w:rsidRPr="00966812" w:rsidRDefault="005F4C39" w:rsidP="005F4C39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 xml:space="preserve">способностью 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готовностью:</w:t>
            </w: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у обучаемого по данному занятию 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5F4C39" w:rsidRPr="00966812" w:rsidRDefault="005F4C39" w:rsidP="005F4C39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5F4C39" w:rsidRPr="00966812" w:rsidTr="00F03915">
        <w:trPr>
          <w:gridBefore w:val="1"/>
          <w:wBefore w:w="107" w:type="dxa"/>
        </w:trPr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(ПК)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8A14C2" w:rsidTr="00F03915">
        <w:tblPrEx>
          <w:tblLook w:val="04A0" w:firstRow="1" w:lastRow="0" w:firstColumn="1" w:lastColumn="0" w:noHBand="0" w:noVBand="1"/>
        </w:tblPrEx>
        <w:trPr>
          <w:gridAfter w:val="1"/>
          <w:wAfter w:w="427" w:type="dxa"/>
        </w:trPr>
        <w:tc>
          <w:tcPr>
            <w:tcW w:w="959" w:type="dxa"/>
            <w:gridSpan w:val="2"/>
          </w:tcPr>
          <w:p w:rsidR="008A14C2" w:rsidRPr="008A14C2" w:rsidRDefault="00F03915" w:rsidP="008A14C2">
            <w:pPr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П</w:t>
            </w:r>
            <w:r w:rsidR="008A14C2" w:rsidRPr="008A14C2">
              <w:rPr>
                <w:b/>
                <w:i/>
                <w:sz w:val="32"/>
                <w:szCs w:val="32"/>
              </w:rPr>
              <w:t>К 27</w:t>
            </w:r>
          </w:p>
        </w:tc>
        <w:tc>
          <w:tcPr>
            <w:tcW w:w="2460" w:type="dxa"/>
            <w:gridSpan w:val="2"/>
          </w:tcPr>
          <w:p w:rsidR="008A14C2" w:rsidRDefault="008A14C2" w:rsidP="001D36E0">
            <w:pPr>
              <w:rPr>
                <w:i/>
                <w:sz w:val="28"/>
                <w:szCs w:val="28"/>
              </w:rPr>
            </w:pPr>
            <w:r w:rsidRPr="00B03FD9">
              <w:rPr>
                <w:sz w:val="24"/>
                <w:szCs w:val="24"/>
              </w:rPr>
              <w:t xml:space="preserve">способностью и готовностью к обучению населения </w:t>
            </w:r>
            <w:r w:rsidRPr="00B03FD9">
              <w:rPr>
                <w:sz w:val="24"/>
                <w:szCs w:val="24"/>
              </w:rPr>
              <w:lastRenderedPageBreak/>
              <w:t>правилам медицинского поведения, к проведению гигиенических процедур, формированию навыков здорового образа жизни</w:t>
            </w:r>
          </w:p>
        </w:tc>
        <w:tc>
          <w:tcPr>
            <w:tcW w:w="4060" w:type="dxa"/>
            <w:gridSpan w:val="2"/>
            <w:vMerge w:val="restart"/>
          </w:tcPr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Знать: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9.Основы взаимодействия человека и </w:t>
            </w:r>
            <w:r>
              <w:rPr>
                <w:sz w:val="24"/>
                <w:szCs w:val="24"/>
              </w:rPr>
              <w:lastRenderedPageBreak/>
              <w:t>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12.Основные принципы построения здорового образа жизни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12.выявлять факторы риска основных заболеваний человека,  проводить профилактические мероприятия при них,……..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самостоятельно работать с учебной, научной и справочной литературой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      </w:r>
          </w:p>
          <w:p w:rsidR="008A14C2" w:rsidRDefault="008A14C2" w:rsidP="008A14C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10.методикой контроля состояния здоровья детского и подросткового населения, условий  жизни с разработкой практических рекомендаций по их улучшению</w:t>
            </w:r>
          </w:p>
          <w:p w:rsidR="008A14C2" w:rsidRDefault="008A14C2" w:rsidP="008A14C2">
            <w:pPr>
              <w:rPr>
                <w:i/>
                <w:sz w:val="28"/>
                <w:szCs w:val="28"/>
              </w:rPr>
            </w:pPr>
          </w:p>
        </w:tc>
        <w:tc>
          <w:tcPr>
            <w:tcW w:w="2552" w:type="dxa"/>
          </w:tcPr>
          <w:p w:rsidR="008A14C2" w:rsidRDefault="008A14C2" w:rsidP="001D36E0">
            <w:pPr>
              <w:rPr>
                <w:i/>
                <w:sz w:val="28"/>
                <w:szCs w:val="28"/>
              </w:rPr>
            </w:pPr>
          </w:p>
        </w:tc>
      </w:tr>
      <w:tr w:rsidR="008A14C2" w:rsidTr="00F03915">
        <w:tblPrEx>
          <w:tblLook w:val="04A0" w:firstRow="1" w:lastRow="0" w:firstColumn="1" w:lastColumn="0" w:noHBand="0" w:noVBand="1"/>
        </w:tblPrEx>
        <w:trPr>
          <w:gridAfter w:val="1"/>
          <w:wAfter w:w="427" w:type="dxa"/>
        </w:trPr>
        <w:tc>
          <w:tcPr>
            <w:tcW w:w="959" w:type="dxa"/>
            <w:gridSpan w:val="2"/>
          </w:tcPr>
          <w:p w:rsidR="008A14C2" w:rsidRPr="008A14C2" w:rsidRDefault="008A14C2" w:rsidP="008A14C2">
            <w:pPr>
              <w:jc w:val="center"/>
              <w:rPr>
                <w:b/>
                <w:i/>
                <w:sz w:val="32"/>
                <w:szCs w:val="32"/>
              </w:rPr>
            </w:pPr>
            <w:r w:rsidRPr="008A14C2">
              <w:rPr>
                <w:b/>
                <w:i/>
                <w:sz w:val="32"/>
                <w:szCs w:val="32"/>
              </w:rPr>
              <w:lastRenderedPageBreak/>
              <w:t>ПК 28</w:t>
            </w:r>
          </w:p>
        </w:tc>
        <w:tc>
          <w:tcPr>
            <w:tcW w:w="2460" w:type="dxa"/>
            <w:gridSpan w:val="2"/>
          </w:tcPr>
          <w:p w:rsidR="008A14C2" w:rsidRDefault="008A14C2" w:rsidP="001D36E0">
            <w:pPr>
              <w:rPr>
                <w:i/>
                <w:sz w:val="28"/>
                <w:szCs w:val="28"/>
              </w:rPr>
            </w:pPr>
            <w:r w:rsidRPr="00B03FD9">
              <w:rPr>
                <w:sz w:val="24"/>
                <w:szCs w:val="24"/>
              </w:rPr>
              <w:t>способностью и готовностью к принятию управленческих решений, направленных на сохранение здоровья населения в связи с неблагоприятным воздействием факторов среды обитания человека</w:t>
            </w:r>
          </w:p>
        </w:tc>
        <w:tc>
          <w:tcPr>
            <w:tcW w:w="4060" w:type="dxa"/>
            <w:gridSpan w:val="2"/>
            <w:vMerge/>
          </w:tcPr>
          <w:p w:rsidR="008A14C2" w:rsidRDefault="008A14C2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2552" w:type="dxa"/>
          </w:tcPr>
          <w:p w:rsidR="008A14C2" w:rsidRDefault="008A14C2" w:rsidP="001D36E0">
            <w:pPr>
              <w:rPr>
                <w:i/>
                <w:sz w:val="28"/>
                <w:szCs w:val="28"/>
              </w:rPr>
            </w:pPr>
          </w:p>
        </w:tc>
      </w:tr>
      <w:tr w:rsidR="00411DA6" w:rsidTr="00F03915">
        <w:tblPrEx>
          <w:tblLook w:val="04A0" w:firstRow="1" w:lastRow="0" w:firstColumn="1" w:lastColumn="0" w:noHBand="0" w:noVBand="1"/>
        </w:tblPrEx>
        <w:trPr>
          <w:gridAfter w:val="1"/>
          <w:wAfter w:w="427" w:type="dxa"/>
        </w:trPr>
        <w:tc>
          <w:tcPr>
            <w:tcW w:w="3419" w:type="dxa"/>
            <w:gridSpan w:val="4"/>
            <w:vMerge w:val="restart"/>
          </w:tcPr>
          <w:p w:rsidR="00411DA6" w:rsidRPr="00411DA6" w:rsidRDefault="00411DA6" w:rsidP="00411DA6">
            <w:pPr>
              <w:jc w:val="center"/>
              <w:rPr>
                <w:b/>
                <w:i/>
                <w:sz w:val="32"/>
                <w:szCs w:val="32"/>
              </w:rPr>
            </w:pPr>
            <w:r w:rsidRPr="00411DA6">
              <w:rPr>
                <w:b/>
                <w:i/>
                <w:sz w:val="32"/>
                <w:szCs w:val="32"/>
              </w:rPr>
              <w:t>ПК 14</w:t>
            </w:r>
          </w:p>
          <w:p w:rsidR="00411DA6" w:rsidRDefault="00411DA6" w:rsidP="00411DA6">
            <w:pPr>
              <w:shd w:val="clear" w:color="auto" w:fill="FFFFFF"/>
              <w:suppressAutoHyphens/>
              <w:jc w:val="both"/>
              <w:rPr>
                <w:i/>
                <w:sz w:val="28"/>
                <w:szCs w:val="28"/>
              </w:rPr>
            </w:pPr>
            <w:r w:rsidRPr="00411DA6">
              <w:rPr>
                <w:sz w:val="24"/>
                <w:szCs w:val="24"/>
              </w:rPr>
              <w:t>способностью и готовностью к проведению санитарно-эпидемиологического надзора за состоянием ……….   детских  учреждений</w:t>
            </w:r>
          </w:p>
        </w:tc>
        <w:tc>
          <w:tcPr>
            <w:tcW w:w="4060" w:type="dxa"/>
            <w:gridSpan w:val="2"/>
            <w:vMerge/>
          </w:tcPr>
          <w:p w:rsidR="00411DA6" w:rsidRDefault="00411DA6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2552" w:type="dxa"/>
          </w:tcPr>
          <w:p w:rsidR="00411DA6" w:rsidRDefault="00411DA6" w:rsidP="001D36E0">
            <w:pPr>
              <w:rPr>
                <w:i/>
                <w:sz w:val="28"/>
                <w:szCs w:val="28"/>
              </w:rPr>
            </w:pPr>
          </w:p>
        </w:tc>
      </w:tr>
      <w:tr w:rsidR="00411DA6" w:rsidTr="00F03915">
        <w:tblPrEx>
          <w:tblLook w:val="04A0" w:firstRow="1" w:lastRow="0" w:firstColumn="1" w:lastColumn="0" w:noHBand="0" w:noVBand="1"/>
        </w:tblPrEx>
        <w:trPr>
          <w:gridAfter w:val="1"/>
          <w:wAfter w:w="427" w:type="dxa"/>
        </w:trPr>
        <w:tc>
          <w:tcPr>
            <w:tcW w:w="3419" w:type="dxa"/>
            <w:gridSpan w:val="4"/>
            <w:vMerge/>
          </w:tcPr>
          <w:p w:rsidR="00411DA6" w:rsidRDefault="00411DA6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4060" w:type="dxa"/>
            <w:gridSpan w:val="2"/>
            <w:vMerge/>
          </w:tcPr>
          <w:p w:rsidR="00411DA6" w:rsidRDefault="00411DA6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2552" w:type="dxa"/>
          </w:tcPr>
          <w:p w:rsidR="00411DA6" w:rsidRDefault="00411DA6" w:rsidP="001D36E0">
            <w:pPr>
              <w:rPr>
                <w:i/>
                <w:sz w:val="28"/>
                <w:szCs w:val="28"/>
              </w:rPr>
            </w:pPr>
          </w:p>
        </w:tc>
      </w:tr>
      <w:tr w:rsidR="008A14C2" w:rsidTr="00F03915">
        <w:tblPrEx>
          <w:tblLook w:val="04A0" w:firstRow="1" w:lastRow="0" w:firstColumn="1" w:lastColumn="0" w:noHBand="0" w:noVBand="1"/>
        </w:tblPrEx>
        <w:trPr>
          <w:gridAfter w:val="1"/>
          <w:wAfter w:w="427" w:type="dxa"/>
        </w:trPr>
        <w:tc>
          <w:tcPr>
            <w:tcW w:w="959" w:type="dxa"/>
            <w:gridSpan w:val="2"/>
          </w:tcPr>
          <w:p w:rsidR="008A14C2" w:rsidRDefault="008A14C2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2460" w:type="dxa"/>
            <w:gridSpan w:val="2"/>
          </w:tcPr>
          <w:p w:rsidR="008A14C2" w:rsidRDefault="008A14C2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4060" w:type="dxa"/>
            <w:gridSpan w:val="2"/>
            <w:vMerge/>
          </w:tcPr>
          <w:p w:rsidR="008A14C2" w:rsidRDefault="008A14C2" w:rsidP="001D36E0">
            <w:pPr>
              <w:rPr>
                <w:i/>
                <w:sz w:val="28"/>
                <w:szCs w:val="28"/>
              </w:rPr>
            </w:pPr>
          </w:p>
        </w:tc>
        <w:tc>
          <w:tcPr>
            <w:tcW w:w="2552" w:type="dxa"/>
          </w:tcPr>
          <w:p w:rsidR="008A14C2" w:rsidRDefault="008A14C2" w:rsidP="001D36E0">
            <w:pPr>
              <w:rPr>
                <w:i/>
                <w:sz w:val="28"/>
                <w:szCs w:val="28"/>
              </w:rPr>
            </w:pPr>
          </w:p>
        </w:tc>
      </w:tr>
    </w:tbl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F03915" w:rsidRDefault="00F03915" w:rsidP="002F5944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F5944" w:rsidRPr="00F41EC8" w:rsidRDefault="002F5944" w:rsidP="002F5944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1EC8">
        <w:rPr>
          <w:rFonts w:ascii="Times New Roman" w:hAnsi="Times New Roman" w:cs="Times New Roman"/>
          <w:b/>
          <w:sz w:val="32"/>
          <w:szCs w:val="32"/>
        </w:rPr>
        <w:lastRenderedPageBreak/>
        <w:t>Хронокарта занятия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6"/>
        <w:gridCol w:w="3544"/>
        <w:gridCol w:w="4962"/>
      </w:tblGrid>
      <w:tr w:rsidR="001766EB" w:rsidRPr="001766EB" w:rsidTr="001766E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6EB" w:rsidRPr="001766EB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sz w:val="24"/>
                <w:szCs w:val="24"/>
              </w:rPr>
              <w:t>№ п.п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6EB" w:rsidRPr="001766EB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6EB" w:rsidRPr="001766EB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1766EB" w:rsidRPr="002672E5" w:rsidTr="001766E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c>
          <w:tcPr>
            <w:tcW w:w="566" w:type="dxa"/>
          </w:tcPr>
          <w:p w:rsidR="001766EB" w:rsidRPr="002672E5" w:rsidRDefault="001766E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766EB" w:rsidRPr="00685CB3" w:rsidRDefault="001766EB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28</w:t>
            </w:r>
          </w:p>
          <w:p w:rsidR="001766EB" w:rsidRPr="002672E5" w:rsidRDefault="001766E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ситуационных задач </w:t>
            </w:r>
          </w:p>
        </w:tc>
        <w:tc>
          <w:tcPr>
            <w:tcW w:w="4962" w:type="dxa"/>
            <w:shd w:val="clear" w:color="auto" w:fill="auto"/>
          </w:tcPr>
          <w:p w:rsidR="001766EB" w:rsidRDefault="001766E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1766EB" w:rsidRPr="002672E5" w:rsidRDefault="001766E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эффективности оздоровительной деятельности</w:t>
            </w:r>
          </w:p>
        </w:tc>
      </w:tr>
    </w:tbl>
    <w:p w:rsidR="00B33B02" w:rsidRDefault="00B33B02" w:rsidP="00694976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866D69" w:rsidRDefault="00866D69" w:rsidP="00411D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EC8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B03FD9" w:rsidRPr="00B03FD9" w:rsidRDefault="00B03FD9" w:rsidP="003E7E1B">
      <w:pPr>
        <w:pStyle w:val="24"/>
        <w:widowControl w:val="0"/>
        <w:numPr>
          <w:ilvl w:val="0"/>
          <w:numId w:val="47"/>
        </w:numPr>
        <w:spacing w:after="0" w:line="240" w:lineRule="auto"/>
        <w:jc w:val="both"/>
        <w:rPr>
          <w:sz w:val="28"/>
          <w:szCs w:val="28"/>
        </w:rPr>
      </w:pPr>
      <w:r w:rsidRPr="00B03FD9">
        <w:rPr>
          <w:bCs/>
          <w:sz w:val="28"/>
          <w:szCs w:val="28"/>
        </w:rPr>
        <w:t>Гигиенические основы организации летней оздоровительной работы среди детей и подростков</w:t>
      </w:r>
      <w:r w:rsidRPr="00B03FD9">
        <w:rPr>
          <w:b/>
          <w:bCs/>
          <w:sz w:val="28"/>
          <w:szCs w:val="28"/>
        </w:rPr>
        <w:t>.</w:t>
      </w:r>
    </w:p>
    <w:p w:rsidR="00B03FD9" w:rsidRDefault="00B03FD9" w:rsidP="003E7E1B">
      <w:pPr>
        <w:pStyle w:val="24"/>
        <w:widowControl w:val="0"/>
        <w:numPr>
          <w:ilvl w:val="0"/>
          <w:numId w:val="47"/>
        </w:numPr>
        <w:spacing w:after="0" w:line="240" w:lineRule="auto"/>
        <w:jc w:val="both"/>
        <w:rPr>
          <w:sz w:val="28"/>
          <w:szCs w:val="28"/>
        </w:rPr>
      </w:pPr>
      <w:r w:rsidRPr="00B03FD9">
        <w:rPr>
          <w:b/>
          <w:bCs/>
          <w:sz w:val="28"/>
          <w:szCs w:val="28"/>
        </w:rPr>
        <w:t xml:space="preserve"> </w:t>
      </w:r>
      <w:r w:rsidRPr="00B03FD9">
        <w:rPr>
          <w:sz w:val="28"/>
          <w:szCs w:val="28"/>
        </w:rPr>
        <w:t xml:space="preserve">Типы оздоровительных учреждений для детей различного возраста.  </w:t>
      </w:r>
    </w:p>
    <w:p w:rsidR="00F03915" w:rsidRDefault="00B03FD9" w:rsidP="003E7E1B">
      <w:pPr>
        <w:pStyle w:val="24"/>
        <w:widowControl w:val="0"/>
        <w:numPr>
          <w:ilvl w:val="0"/>
          <w:numId w:val="47"/>
        </w:numPr>
        <w:spacing w:after="0" w:line="240" w:lineRule="auto"/>
        <w:jc w:val="both"/>
        <w:rPr>
          <w:sz w:val="28"/>
          <w:szCs w:val="28"/>
        </w:rPr>
      </w:pPr>
      <w:r w:rsidRPr="00B03FD9">
        <w:rPr>
          <w:sz w:val="28"/>
          <w:szCs w:val="28"/>
        </w:rPr>
        <w:t xml:space="preserve"> </w:t>
      </w:r>
      <w:r w:rsidR="00F03915">
        <w:rPr>
          <w:sz w:val="28"/>
          <w:szCs w:val="28"/>
        </w:rPr>
        <w:t>Требования к территории мест летнего отдыха детей.</w:t>
      </w:r>
    </w:p>
    <w:p w:rsidR="00F03915" w:rsidRDefault="00F03915" w:rsidP="003E7E1B">
      <w:pPr>
        <w:pStyle w:val="24"/>
        <w:widowControl w:val="0"/>
        <w:numPr>
          <w:ilvl w:val="0"/>
          <w:numId w:val="47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составу, площадям и конструктивным решениям зданий и помещений для летнего отдыха детей.</w:t>
      </w:r>
    </w:p>
    <w:p w:rsidR="00F03915" w:rsidRDefault="00F03915" w:rsidP="003E7E1B">
      <w:pPr>
        <w:pStyle w:val="24"/>
        <w:widowControl w:val="0"/>
        <w:numPr>
          <w:ilvl w:val="0"/>
          <w:numId w:val="47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врача по гигиене детей и подростков при приеме  учреждений к оздоровительному сезону.</w:t>
      </w:r>
    </w:p>
    <w:p w:rsidR="00F03915" w:rsidRDefault="00F03915" w:rsidP="003E7E1B">
      <w:pPr>
        <w:pStyle w:val="24"/>
        <w:widowControl w:val="0"/>
        <w:numPr>
          <w:ilvl w:val="0"/>
          <w:numId w:val="47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режима дня, физического воспитания и трудовой деятельности детей в летних оздоровительных учреждениях.</w:t>
      </w:r>
    </w:p>
    <w:p w:rsidR="00B03FD9" w:rsidRDefault="00B03FD9" w:rsidP="003E7E1B">
      <w:pPr>
        <w:pStyle w:val="24"/>
        <w:widowControl w:val="0"/>
        <w:numPr>
          <w:ilvl w:val="0"/>
          <w:numId w:val="47"/>
        </w:numPr>
        <w:spacing w:after="0" w:line="240" w:lineRule="auto"/>
        <w:jc w:val="both"/>
        <w:rPr>
          <w:sz w:val="28"/>
          <w:szCs w:val="28"/>
        </w:rPr>
      </w:pPr>
      <w:r w:rsidRPr="00B03FD9">
        <w:rPr>
          <w:sz w:val="28"/>
          <w:szCs w:val="28"/>
        </w:rPr>
        <w:t>Медицинское обеспечение вывозимых детских контингентов.</w:t>
      </w:r>
    </w:p>
    <w:p w:rsidR="00B03FD9" w:rsidRPr="00B03FD9" w:rsidRDefault="00F03915" w:rsidP="003E7E1B">
      <w:pPr>
        <w:pStyle w:val="24"/>
        <w:widowControl w:val="0"/>
        <w:numPr>
          <w:ilvl w:val="0"/>
          <w:numId w:val="47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B03FD9" w:rsidRPr="00B03FD9">
        <w:rPr>
          <w:sz w:val="28"/>
          <w:szCs w:val="28"/>
        </w:rPr>
        <w:t>чет эффективности летней оздоровительной работы среди детей и подростков.</w:t>
      </w:r>
    </w:p>
    <w:p w:rsidR="00F03915" w:rsidRDefault="00F03915" w:rsidP="003E7E1B">
      <w:pPr>
        <w:pStyle w:val="24"/>
        <w:widowControl w:val="0"/>
        <w:numPr>
          <w:ilvl w:val="0"/>
          <w:numId w:val="47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Нормативная база организации и проведения летней оздоровительной кампании.</w:t>
      </w:r>
    </w:p>
    <w:p w:rsidR="00B03FD9" w:rsidRPr="00B03FD9" w:rsidRDefault="00B03FD9" w:rsidP="003E7E1B">
      <w:pPr>
        <w:pStyle w:val="24"/>
        <w:widowControl w:val="0"/>
        <w:numPr>
          <w:ilvl w:val="0"/>
          <w:numId w:val="47"/>
        </w:numPr>
        <w:spacing w:after="0" w:line="240" w:lineRule="auto"/>
        <w:jc w:val="both"/>
        <w:rPr>
          <w:sz w:val="28"/>
          <w:szCs w:val="28"/>
        </w:rPr>
      </w:pPr>
      <w:r w:rsidRPr="00B03FD9">
        <w:rPr>
          <w:sz w:val="28"/>
          <w:szCs w:val="28"/>
        </w:rPr>
        <w:t>Организация санаторно–курортной помощи.</w:t>
      </w:r>
    </w:p>
    <w:p w:rsidR="00866D69" w:rsidRPr="00B03FD9" w:rsidRDefault="00866D69" w:rsidP="00B03FD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4D2" w:rsidRDefault="00866D69" w:rsidP="00411D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EC8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6812">
        <w:rPr>
          <w:rFonts w:ascii="Times New Roman" w:hAnsi="Times New Roman" w:cs="Times New Roman"/>
          <w:sz w:val="28"/>
          <w:szCs w:val="28"/>
        </w:rPr>
        <w:t xml:space="preserve"> </w:t>
      </w:r>
      <w:r w:rsidR="00411DA6" w:rsidRPr="00411DA6">
        <w:rPr>
          <w:rFonts w:ascii="Times New Roman" w:hAnsi="Times New Roman" w:cs="Times New Roman"/>
          <w:b/>
          <w:sz w:val="28"/>
          <w:szCs w:val="28"/>
        </w:rPr>
        <w:t>Пример ситуационной задачи</w:t>
      </w:r>
    </w:p>
    <w:p w:rsidR="009824D2" w:rsidRPr="009824D2" w:rsidRDefault="009824D2" w:rsidP="009824D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824D2">
        <w:rPr>
          <w:rFonts w:ascii="Times New Roman" w:hAnsi="Times New Roman" w:cs="Times New Roman"/>
          <w:sz w:val="28"/>
          <w:szCs w:val="28"/>
        </w:rPr>
        <w:t xml:space="preserve">В таблице приведены результаты обследования </w:t>
      </w:r>
      <w:r>
        <w:rPr>
          <w:rFonts w:ascii="Times New Roman" w:hAnsi="Times New Roman" w:cs="Times New Roman"/>
          <w:sz w:val="28"/>
          <w:szCs w:val="28"/>
        </w:rPr>
        <w:t>одной группы д</w:t>
      </w:r>
      <w:r w:rsidRPr="009824D2">
        <w:rPr>
          <w:rFonts w:ascii="Times New Roman" w:hAnsi="Times New Roman" w:cs="Times New Roman"/>
          <w:sz w:val="28"/>
          <w:szCs w:val="28"/>
        </w:rPr>
        <w:t xml:space="preserve">етей </w:t>
      </w:r>
      <w:r>
        <w:rPr>
          <w:rFonts w:ascii="Times New Roman" w:hAnsi="Times New Roman" w:cs="Times New Roman"/>
          <w:sz w:val="28"/>
          <w:szCs w:val="28"/>
        </w:rPr>
        <w:t>(17 человек) младшего школьного</w:t>
      </w:r>
      <w:r w:rsidR="00704640">
        <w:rPr>
          <w:rFonts w:ascii="Times New Roman" w:hAnsi="Times New Roman" w:cs="Times New Roman"/>
          <w:sz w:val="28"/>
          <w:szCs w:val="28"/>
        </w:rPr>
        <w:t xml:space="preserve"> возраста </w:t>
      </w:r>
      <w:r w:rsidRPr="009824D2">
        <w:rPr>
          <w:rFonts w:ascii="Times New Roman" w:hAnsi="Times New Roman" w:cs="Times New Roman"/>
          <w:sz w:val="28"/>
          <w:szCs w:val="28"/>
        </w:rPr>
        <w:t>перед отправлением в оздоровительный лагерь и через 20 дней пребывания в нем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24D2" w:rsidRDefault="009824D2" w:rsidP="00411D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824D2" w:rsidTr="009824D2">
        <w:tc>
          <w:tcPr>
            <w:tcW w:w="3190" w:type="dxa"/>
          </w:tcPr>
          <w:p w:rsidR="009824D2" w:rsidRDefault="009824D2" w:rsidP="00411DA6">
            <w:pPr>
              <w:suppressAutoHyphen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критерий</w:t>
            </w:r>
          </w:p>
        </w:tc>
        <w:tc>
          <w:tcPr>
            <w:tcW w:w="3190" w:type="dxa"/>
          </w:tcPr>
          <w:p w:rsidR="009824D2" w:rsidRDefault="009824D2" w:rsidP="00411DA6">
            <w:pPr>
              <w:suppressAutoHyphen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</w:t>
            </w:r>
          </w:p>
        </w:tc>
        <w:tc>
          <w:tcPr>
            <w:tcW w:w="3191" w:type="dxa"/>
          </w:tcPr>
          <w:p w:rsidR="009824D2" w:rsidRDefault="009824D2" w:rsidP="00411DA6">
            <w:pPr>
              <w:suppressAutoHyphen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после</w:t>
            </w:r>
          </w:p>
        </w:tc>
      </w:tr>
      <w:tr w:rsidR="009824D2" w:rsidTr="009824D2">
        <w:tc>
          <w:tcPr>
            <w:tcW w:w="3190" w:type="dxa"/>
          </w:tcPr>
          <w:p w:rsidR="009824D2" w:rsidRPr="009824D2" w:rsidRDefault="009824D2" w:rsidP="009824D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9824D2">
              <w:rPr>
                <w:sz w:val="28"/>
                <w:szCs w:val="28"/>
              </w:rPr>
              <w:t>ефицит массы</w:t>
            </w:r>
          </w:p>
        </w:tc>
        <w:tc>
          <w:tcPr>
            <w:tcW w:w="3190" w:type="dxa"/>
          </w:tcPr>
          <w:p w:rsidR="009824D2" w:rsidRPr="00704640" w:rsidRDefault="00704640" w:rsidP="00411DA6">
            <w:pPr>
              <w:suppressAutoHyphens/>
              <w:jc w:val="center"/>
              <w:rPr>
                <w:sz w:val="28"/>
                <w:szCs w:val="28"/>
              </w:rPr>
            </w:pPr>
            <w:r w:rsidRPr="00704640">
              <w:rPr>
                <w:sz w:val="28"/>
                <w:szCs w:val="28"/>
              </w:rPr>
              <w:t>7 человек</w:t>
            </w:r>
          </w:p>
        </w:tc>
        <w:tc>
          <w:tcPr>
            <w:tcW w:w="3191" w:type="dxa"/>
          </w:tcPr>
          <w:p w:rsidR="009824D2" w:rsidRPr="00704640" w:rsidRDefault="00704640" w:rsidP="00411DA6">
            <w:pPr>
              <w:suppressAutoHyphens/>
              <w:jc w:val="center"/>
              <w:rPr>
                <w:sz w:val="28"/>
                <w:szCs w:val="28"/>
              </w:rPr>
            </w:pPr>
            <w:r w:rsidRPr="00704640">
              <w:rPr>
                <w:sz w:val="28"/>
                <w:szCs w:val="28"/>
              </w:rPr>
              <w:t>4 человека</w:t>
            </w:r>
          </w:p>
        </w:tc>
      </w:tr>
      <w:tr w:rsidR="009824D2" w:rsidTr="009824D2">
        <w:tc>
          <w:tcPr>
            <w:tcW w:w="3190" w:type="dxa"/>
          </w:tcPr>
          <w:p w:rsidR="009824D2" w:rsidRPr="009824D2" w:rsidRDefault="009824D2" w:rsidP="009824D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</w:t>
            </w:r>
            <w:r w:rsidRPr="009824D2">
              <w:rPr>
                <w:sz w:val="28"/>
                <w:szCs w:val="28"/>
              </w:rPr>
              <w:t>зкая степень закаленности</w:t>
            </w:r>
          </w:p>
        </w:tc>
        <w:tc>
          <w:tcPr>
            <w:tcW w:w="3190" w:type="dxa"/>
          </w:tcPr>
          <w:p w:rsidR="009824D2" w:rsidRPr="00704640" w:rsidRDefault="00704640" w:rsidP="00411DA6">
            <w:pPr>
              <w:suppressAutoHyphens/>
              <w:jc w:val="center"/>
              <w:rPr>
                <w:sz w:val="28"/>
                <w:szCs w:val="28"/>
              </w:rPr>
            </w:pPr>
            <w:r w:rsidRPr="00704640">
              <w:rPr>
                <w:sz w:val="28"/>
                <w:szCs w:val="28"/>
              </w:rPr>
              <w:t>10 человек</w:t>
            </w:r>
          </w:p>
        </w:tc>
        <w:tc>
          <w:tcPr>
            <w:tcW w:w="3191" w:type="dxa"/>
          </w:tcPr>
          <w:p w:rsidR="009824D2" w:rsidRPr="00704640" w:rsidRDefault="00704640" w:rsidP="00411DA6">
            <w:pPr>
              <w:suppressAutoHyphens/>
              <w:jc w:val="center"/>
              <w:rPr>
                <w:sz w:val="28"/>
                <w:szCs w:val="28"/>
              </w:rPr>
            </w:pPr>
            <w:r w:rsidRPr="00704640">
              <w:rPr>
                <w:sz w:val="28"/>
                <w:szCs w:val="28"/>
              </w:rPr>
              <w:t>6 человек</w:t>
            </w:r>
          </w:p>
        </w:tc>
      </w:tr>
      <w:tr w:rsidR="009824D2" w:rsidTr="009824D2">
        <w:tc>
          <w:tcPr>
            <w:tcW w:w="3190" w:type="dxa"/>
          </w:tcPr>
          <w:p w:rsidR="009824D2" w:rsidRPr="009824D2" w:rsidRDefault="009824D2" w:rsidP="009824D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9824D2">
              <w:rPr>
                <w:sz w:val="28"/>
                <w:szCs w:val="28"/>
              </w:rPr>
              <w:t>едостаточный пищевой статус</w:t>
            </w:r>
          </w:p>
        </w:tc>
        <w:tc>
          <w:tcPr>
            <w:tcW w:w="3190" w:type="dxa"/>
          </w:tcPr>
          <w:p w:rsidR="009824D2" w:rsidRPr="00704640" w:rsidRDefault="00704640" w:rsidP="00411DA6">
            <w:pPr>
              <w:suppressAutoHyphens/>
              <w:jc w:val="center"/>
              <w:rPr>
                <w:sz w:val="28"/>
                <w:szCs w:val="28"/>
              </w:rPr>
            </w:pPr>
            <w:r w:rsidRPr="00704640">
              <w:rPr>
                <w:sz w:val="28"/>
                <w:szCs w:val="28"/>
              </w:rPr>
              <w:t>8 детей</w:t>
            </w:r>
          </w:p>
        </w:tc>
        <w:tc>
          <w:tcPr>
            <w:tcW w:w="3191" w:type="dxa"/>
          </w:tcPr>
          <w:p w:rsidR="009824D2" w:rsidRPr="00704640" w:rsidRDefault="00704640" w:rsidP="00411DA6">
            <w:pPr>
              <w:suppressAutoHyphens/>
              <w:jc w:val="center"/>
              <w:rPr>
                <w:sz w:val="28"/>
                <w:szCs w:val="28"/>
              </w:rPr>
            </w:pPr>
            <w:r w:rsidRPr="00704640">
              <w:rPr>
                <w:sz w:val="28"/>
                <w:szCs w:val="28"/>
              </w:rPr>
              <w:t>1 человек</w:t>
            </w:r>
          </w:p>
        </w:tc>
      </w:tr>
      <w:tr w:rsidR="009824D2" w:rsidRPr="00F03915" w:rsidTr="009824D2">
        <w:tc>
          <w:tcPr>
            <w:tcW w:w="3190" w:type="dxa"/>
          </w:tcPr>
          <w:p w:rsidR="009824D2" w:rsidRPr="00F03915" w:rsidRDefault="00F03915" w:rsidP="00411DA6">
            <w:pPr>
              <w:suppressAutoHyphens/>
              <w:jc w:val="center"/>
              <w:rPr>
                <w:sz w:val="28"/>
                <w:szCs w:val="28"/>
              </w:rPr>
            </w:pPr>
            <w:r w:rsidRPr="00F03915">
              <w:rPr>
                <w:sz w:val="28"/>
                <w:szCs w:val="28"/>
              </w:rPr>
              <w:t>ЖЕЛ ниже возрастных нормативов</w:t>
            </w:r>
          </w:p>
        </w:tc>
        <w:tc>
          <w:tcPr>
            <w:tcW w:w="3190" w:type="dxa"/>
          </w:tcPr>
          <w:p w:rsidR="009824D2" w:rsidRPr="00F03915" w:rsidRDefault="00F03915" w:rsidP="00411DA6">
            <w:pPr>
              <w:suppressAutoHyphens/>
              <w:jc w:val="center"/>
              <w:rPr>
                <w:sz w:val="28"/>
                <w:szCs w:val="28"/>
              </w:rPr>
            </w:pPr>
            <w:r w:rsidRPr="00F03915">
              <w:rPr>
                <w:sz w:val="28"/>
                <w:szCs w:val="28"/>
              </w:rPr>
              <w:t xml:space="preserve">5 детей </w:t>
            </w:r>
          </w:p>
        </w:tc>
        <w:tc>
          <w:tcPr>
            <w:tcW w:w="3191" w:type="dxa"/>
          </w:tcPr>
          <w:p w:rsidR="009824D2" w:rsidRPr="00F03915" w:rsidRDefault="00F03915" w:rsidP="00411DA6">
            <w:pPr>
              <w:suppressAutoHyphens/>
              <w:jc w:val="center"/>
              <w:rPr>
                <w:sz w:val="28"/>
                <w:szCs w:val="28"/>
              </w:rPr>
            </w:pPr>
            <w:r w:rsidRPr="00F03915">
              <w:rPr>
                <w:sz w:val="28"/>
                <w:szCs w:val="28"/>
              </w:rPr>
              <w:t>2 человека</w:t>
            </w:r>
          </w:p>
        </w:tc>
      </w:tr>
    </w:tbl>
    <w:p w:rsidR="00704640" w:rsidRDefault="00704640" w:rsidP="00411D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640" w:rsidRDefault="00704640" w:rsidP="00411D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4D2" w:rsidRDefault="009824D2" w:rsidP="00411D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</w:p>
    <w:p w:rsidR="00411DA6" w:rsidRPr="009824D2" w:rsidRDefault="009824D2" w:rsidP="009C257F">
      <w:pPr>
        <w:pStyle w:val="afa"/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24D2">
        <w:rPr>
          <w:rFonts w:ascii="Times New Roman" w:hAnsi="Times New Roman" w:cs="Times New Roman"/>
          <w:sz w:val="28"/>
          <w:szCs w:val="28"/>
        </w:rPr>
        <w:t>Оцените эффективность пребывания в оздоровительном лагере</w:t>
      </w:r>
    </w:p>
    <w:p w:rsidR="009824D2" w:rsidRPr="009824D2" w:rsidRDefault="009824D2" w:rsidP="009C257F">
      <w:pPr>
        <w:pStyle w:val="afa"/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24D2">
        <w:rPr>
          <w:rFonts w:ascii="Times New Roman" w:hAnsi="Times New Roman" w:cs="Times New Roman"/>
          <w:sz w:val="28"/>
          <w:szCs w:val="28"/>
        </w:rPr>
        <w:t>Какие методики используются для оценки степени закаленности</w:t>
      </w:r>
    </w:p>
    <w:p w:rsidR="009824D2" w:rsidRPr="009824D2" w:rsidRDefault="009824D2" w:rsidP="009C257F">
      <w:pPr>
        <w:pStyle w:val="afa"/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24D2">
        <w:rPr>
          <w:rFonts w:ascii="Times New Roman" w:hAnsi="Times New Roman" w:cs="Times New Roman"/>
          <w:sz w:val="28"/>
          <w:szCs w:val="28"/>
        </w:rPr>
        <w:t>Что такое пищевой статус, характеристика видов.</w:t>
      </w:r>
    </w:p>
    <w:p w:rsidR="00411DA6" w:rsidRPr="009824D2" w:rsidRDefault="00411DA6" w:rsidP="009824D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1DA6" w:rsidRDefault="00411DA6" w:rsidP="00411D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1DA6" w:rsidRPr="00411DA6" w:rsidRDefault="00411DA6" w:rsidP="00411D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D69" w:rsidRDefault="00411DA6" w:rsidP="00411D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DA6"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="00866D69">
        <w:rPr>
          <w:rFonts w:ascii="Times New Roman" w:hAnsi="Times New Roman" w:cs="Times New Roman"/>
          <w:b/>
          <w:sz w:val="28"/>
          <w:szCs w:val="28"/>
        </w:rPr>
        <w:t>Тест-задания для проверки усвоения</w:t>
      </w:r>
    </w:p>
    <w:p w:rsidR="00C15D22" w:rsidRDefault="00C15D22" w:rsidP="00411DA6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6EB" w:rsidRDefault="001766EB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66EB" w:rsidRDefault="001766EB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66EB" w:rsidRDefault="001766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035EA" w:rsidRPr="00966812" w:rsidRDefault="005035EA" w:rsidP="004050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966812">
        <w:rPr>
          <w:rFonts w:ascii="Times New Roman" w:hAnsi="Times New Roman" w:cs="Times New Roman"/>
          <w:b/>
          <w:sz w:val="28"/>
          <w:szCs w:val="28"/>
        </w:rPr>
        <w:t xml:space="preserve">Государственное бюджетное образовательное учреждение высшего профессионального образования </w:t>
      </w:r>
    </w:p>
    <w:p w:rsidR="005035EA" w:rsidRPr="00966812" w:rsidRDefault="005035EA" w:rsidP="004050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</w:t>
      </w:r>
    </w:p>
    <w:p w:rsidR="005035EA" w:rsidRPr="00966812" w:rsidRDefault="005035EA" w:rsidP="004050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 xml:space="preserve">Министерства здравоохранения и социального развития Российской Федерации </w:t>
      </w:r>
      <w:r w:rsidR="004050EE">
        <w:rPr>
          <w:rFonts w:ascii="Times New Roman" w:hAnsi="Times New Roman" w:cs="Times New Roman"/>
          <w:b/>
          <w:sz w:val="28"/>
          <w:szCs w:val="28"/>
        </w:rPr>
        <w:t>«</w:t>
      </w:r>
    </w:p>
    <w:p w:rsidR="005035EA" w:rsidRPr="00E86B7B" w:rsidRDefault="005035EA" w:rsidP="004050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(ГБОУ ВПО НГМУ Минздравсоцразвития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50EE">
        <w:rPr>
          <w:rFonts w:ascii="Times New Roman" w:hAnsi="Times New Roman" w:cs="Times New Roman"/>
          <w:b/>
          <w:sz w:val="24"/>
          <w:szCs w:val="24"/>
        </w:rPr>
        <w:t>России)</w:t>
      </w:r>
    </w:p>
    <w:p w:rsidR="005035EA" w:rsidRDefault="005035EA" w:rsidP="004050EE">
      <w:pPr>
        <w:pStyle w:val="a5"/>
        <w:spacing w:after="0" w:line="360" w:lineRule="auto"/>
        <w:ind w:left="5760"/>
        <w:jc w:val="both"/>
        <w:rPr>
          <w:b/>
          <w:bCs/>
        </w:rPr>
      </w:pPr>
    </w:p>
    <w:p w:rsidR="005035EA" w:rsidRPr="00AA0DD1" w:rsidRDefault="005035EA" w:rsidP="005035EA">
      <w:pPr>
        <w:pStyle w:val="a5"/>
        <w:spacing w:after="0" w:line="360" w:lineRule="auto"/>
        <w:ind w:left="5760"/>
        <w:jc w:val="both"/>
        <w:rPr>
          <w:b/>
          <w:bCs/>
        </w:rPr>
      </w:pPr>
      <w:r w:rsidRPr="00AA0DD1">
        <w:rPr>
          <w:b/>
          <w:bCs/>
        </w:rPr>
        <w:t xml:space="preserve">                                                                      </w:t>
      </w:r>
    </w:p>
    <w:p w:rsidR="005035EA" w:rsidRPr="00AA0DD1" w:rsidRDefault="00F40D66" w:rsidP="005035EA">
      <w:pPr>
        <w:pStyle w:val="a5"/>
        <w:spacing w:after="0" w:line="360" w:lineRule="auto"/>
        <w:ind w:left="5760"/>
        <w:jc w:val="both"/>
        <w:rPr>
          <w:bCs/>
        </w:rPr>
      </w:pPr>
      <w:r>
        <w:t xml:space="preserve">         </w:t>
      </w:r>
      <w:r w:rsidR="005035EA" w:rsidRPr="00AA0DD1">
        <w:t>У</w:t>
      </w:r>
      <w:r w:rsidR="005035EA" w:rsidRPr="00AA0DD1">
        <w:rPr>
          <w:bCs/>
        </w:rPr>
        <w:t>ТВЕРЖДАЮ</w:t>
      </w:r>
    </w:p>
    <w:p w:rsidR="005035EA" w:rsidRDefault="005035EA" w:rsidP="005035EA">
      <w:pPr>
        <w:pStyle w:val="a5"/>
        <w:spacing w:after="0" w:line="360" w:lineRule="auto"/>
        <w:jc w:val="right"/>
        <w:rPr>
          <w:bCs/>
        </w:rPr>
      </w:pPr>
      <w:r w:rsidRPr="00AA0DD1">
        <w:rPr>
          <w:bCs/>
        </w:rPr>
        <w:t xml:space="preserve">Декан </w:t>
      </w:r>
      <w:r>
        <w:rPr>
          <w:bCs/>
        </w:rPr>
        <w:t xml:space="preserve">медико-профилактического </w:t>
      </w:r>
      <w:r w:rsidRPr="00AA0DD1">
        <w:rPr>
          <w:bCs/>
        </w:rPr>
        <w:t xml:space="preserve"> факультета</w:t>
      </w:r>
    </w:p>
    <w:p w:rsidR="005035EA" w:rsidRPr="00C65AE9" w:rsidRDefault="005035EA" w:rsidP="005035EA">
      <w:pPr>
        <w:pStyle w:val="a5"/>
        <w:spacing w:after="0" w:line="360" w:lineRule="auto"/>
        <w:jc w:val="right"/>
        <w:rPr>
          <w:bCs/>
        </w:rPr>
      </w:pPr>
      <w:r w:rsidRPr="00AA0DD1">
        <w:t xml:space="preserve"> </w:t>
      </w:r>
      <w:r>
        <w:t>Никифорова Н.Г.</w:t>
      </w:r>
      <w:r w:rsidRPr="00AA0DD1">
        <w:t>__________</w:t>
      </w:r>
    </w:p>
    <w:p w:rsidR="005035EA" w:rsidRPr="00AA0DD1" w:rsidRDefault="005035EA" w:rsidP="005035EA">
      <w:pPr>
        <w:pStyle w:val="a5"/>
        <w:spacing w:after="0" w:line="360" w:lineRule="auto"/>
        <w:jc w:val="right"/>
      </w:pPr>
      <w:r w:rsidRPr="00AA0DD1">
        <w:rPr>
          <w:bCs/>
        </w:rPr>
        <w:t>«____» __________________ 20</w:t>
      </w:r>
      <w:r>
        <w:rPr>
          <w:bCs/>
        </w:rPr>
        <w:t>1</w:t>
      </w:r>
      <w:r w:rsidRPr="00AA0DD1">
        <w:rPr>
          <w:bCs/>
        </w:rPr>
        <w:t>_</w:t>
      </w:r>
      <w:r w:rsidRPr="00AA0DD1">
        <w:t xml:space="preserve">                    </w:t>
      </w:r>
    </w:p>
    <w:p w:rsidR="005035EA" w:rsidRPr="00EC6A0D" w:rsidRDefault="005035EA" w:rsidP="005035EA">
      <w:pPr>
        <w:pStyle w:val="a5"/>
        <w:jc w:val="both"/>
        <w:rPr>
          <w:b/>
          <w:sz w:val="32"/>
          <w:szCs w:val="32"/>
        </w:rPr>
      </w:pP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Методические указания для студентов</w:t>
      </w: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 xml:space="preserve"> Раздел «</w:t>
      </w:r>
      <w:r w:rsidR="00EC6A0D" w:rsidRPr="00EC6A0D">
        <w:rPr>
          <w:b/>
          <w:sz w:val="32"/>
          <w:szCs w:val="32"/>
        </w:rPr>
        <w:t>Правовые и законодательные основы деятельности</w:t>
      </w:r>
      <w:r w:rsidRPr="00EC6A0D">
        <w:rPr>
          <w:b/>
          <w:sz w:val="32"/>
          <w:szCs w:val="32"/>
        </w:rPr>
        <w:t>»</w:t>
      </w: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</w:p>
    <w:p w:rsidR="00EC6A0D" w:rsidRPr="00EC6A0D" w:rsidRDefault="005035EA" w:rsidP="00EC6A0D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Дисциплина «</w:t>
      </w:r>
      <w:r w:rsidR="00EC6A0D">
        <w:rPr>
          <w:b/>
          <w:sz w:val="32"/>
          <w:szCs w:val="32"/>
        </w:rPr>
        <w:t>Г</w:t>
      </w:r>
      <w:r w:rsidRPr="00EC6A0D">
        <w:rPr>
          <w:b/>
          <w:sz w:val="32"/>
          <w:szCs w:val="32"/>
        </w:rPr>
        <w:t>игиена детей и подростков»</w:t>
      </w:r>
    </w:p>
    <w:p w:rsidR="005035EA" w:rsidRPr="003B7DA9" w:rsidRDefault="005035EA" w:rsidP="00EC6A0D">
      <w:pPr>
        <w:pStyle w:val="a5"/>
        <w:spacing w:after="0"/>
        <w:jc w:val="center"/>
        <w:rPr>
          <w:sz w:val="28"/>
          <w:szCs w:val="28"/>
        </w:rPr>
      </w:pPr>
      <w:r w:rsidRPr="003B7DA9">
        <w:rPr>
          <w:sz w:val="28"/>
          <w:szCs w:val="28"/>
        </w:rPr>
        <w:t>Индекс дисциплины 3.Б.10</w:t>
      </w:r>
    </w:p>
    <w:p w:rsidR="005035EA" w:rsidRPr="003B7DA9" w:rsidRDefault="005035EA" w:rsidP="005035EA">
      <w:pPr>
        <w:pStyle w:val="a5"/>
        <w:spacing w:after="0"/>
        <w:rPr>
          <w:sz w:val="28"/>
          <w:szCs w:val="28"/>
        </w:rPr>
      </w:pPr>
    </w:p>
    <w:p w:rsidR="005035EA" w:rsidRPr="003B7DA9" w:rsidRDefault="005035EA" w:rsidP="005035EA">
      <w:pPr>
        <w:pStyle w:val="a5"/>
        <w:spacing w:after="0"/>
        <w:rPr>
          <w:sz w:val="28"/>
          <w:szCs w:val="28"/>
        </w:rPr>
      </w:pPr>
      <w:r w:rsidRPr="003B7DA9">
        <w:rPr>
          <w:sz w:val="28"/>
          <w:szCs w:val="28"/>
        </w:rPr>
        <w:t>Направление  подготовки</w:t>
      </w:r>
      <w:r w:rsidRPr="003B7DA9">
        <w:rPr>
          <w:b/>
          <w:sz w:val="28"/>
          <w:szCs w:val="28"/>
        </w:rPr>
        <w:t xml:space="preserve">  </w:t>
      </w:r>
      <w:r w:rsidRPr="003B7DA9">
        <w:rPr>
          <w:sz w:val="28"/>
          <w:szCs w:val="28"/>
        </w:rPr>
        <w:t>(специальность</w:t>
      </w:r>
      <w:r w:rsidRPr="003B7DA9">
        <w:rPr>
          <w:b/>
          <w:sz w:val="28"/>
          <w:szCs w:val="28"/>
        </w:rPr>
        <w:t xml:space="preserve">) - </w:t>
      </w:r>
      <w:r w:rsidRPr="003B7DA9">
        <w:rPr>
          <w:sz w:val="28"/>
          <w:szCs w:val="28"/>
        </w:rPr>
        <w:t xml:space="preserve"> 060105 – Медико-профилактическое  дело 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Профиль подготовки  - 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Квалификация (степень) – специалист, врач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Форма обучения – очная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Факультет медико-профилактический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Курс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B7DA9">
        <w:rPr>
          <w:rFonts w:ascii="Times New Roman" w:hAnsi="Times New Roman" w:cs="Times New Roman"/>
          <w:sz w:val="28"/>
          <w:szCs w:val="28"/>
        </w:rPr>
        <w:t>,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</w:t>
      </w:r>
    </w:p>
    <w:p w:rsidR="005035EA" w:rsidRPr="003B7DA9" w:rsidRDefault="005035EA" w:rsidP="005035EA">
      <w:pPr>
        <w:spacing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Семестр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3B7DA9">
        <w:rPr>
          <w:rFonts w:ascii="Times New Roman" w:hAnsi="Times New Roman" w:cs="Times New Roman"/>
          <w:sz w:val="28"/>
          <w:szCs w:val="28"/>
        </w:rPr>
        <w:t xml:space="preserve">1,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3B7DA9">
        <w:rPr>
          <w:rFonts w:ascii="Times New Roman" w:hAnsi="Times New Roman" w:cs="Times New Roman"/>
          <w:sz w:val="28"/>
          <w:szCs w:val="28"/>
        </w:rPr>
        <w:t>1, 1Х, Х</w:t>
      </w:r>
    </w:p>
    <w:p w:rsidR="005035EA" w:rsidRPr="00AA0DD1" w:rsidRDefault="005035EA" w:rsidP="005035EA">
      <w:pPr>
        <w:spacing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AA0DD1">
        <w:rPr>
          <w:rFonts w:ascii="Times New Roman" w:hAnsi="Times New Roman" w:cs="Times New Roman"/>
          <w:sz w:val="24"/>
          <w:szCs w:val="24"/>
        </w:rPr>
        <w:t>Регистрационный № __________________</w:t>
      </w:r>
    </w:p>
    <w:p w:rsidR="005035EA" w:rsidRPr="00AA0DD1" w:rsidRDefault="005035EA" w:rsidP="005035EA">
      <w:pPr>
        <w:jc w:val="right"/>
      </w:pPr>
      <w:r w:rsidRPr="00AA0DD1">
        <w:rPr>
          <w:rFonts w:ascii="Times New Roman" w:hAnsi="Times New Roman" w:cs="Times New Roman"/>
          <w:sz w:val="24"/>
          <w:szCs w:val="24"/>
        </w:rPr>
        <w:t>Экз. № ______________________________</w:t>
      </w:r>
    </w:p>
    <w:p w:rsidR="005035EA" w:rsidRPr="00AA0DD1" w:rsidRDefault="005035EA" w:rsidP="005035EA">
      <w:pPr>
        <w:pStyle w:val="a5"/>
        <w:jc w:val="center"/>
      </w:pPr>
    </w:p>
    <w:p w:rsidR="005035EA" w:rsidRDefault="005035EA" w:rsidP="005035EA">
      <w:pPr>
        <w:spacing w:line="36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35EA" w:rsidRDefault="005035EA" w:rsidP="005035EA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035EA" w:rsidRDefault="005035EA" w:rsidP="005035EA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 -2012</w:t>
      </w:r>
    </w:p>
    <w:p w:rsidR="004050EE" w:rsidRDefault="004050EE" w:rsidP="005035EA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050EE" w:rsidRDefault="004050EE" w:rsidP="005035EA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035EA" w:rsidRDefault="005035EA" w:rsidP="005035EA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lastRenderedPageBreak/>
        <w:t xml:space="preserve">  Методические указания для студентов составлены на основании </w:t>
      </w:r>
      <w:r w:rsidR="00BC6765">
        <w:rPr>
          <w:rFonts w:ascii="Times New Roman" w:hAnsi="Times New Roman" w:cs="Times New Roman"/>
          <w:sz w:val="24"/>
          <w:szCs w:val="24"/>
        </w:rPr>
        <w:t xml:space="preserve">рабочей программы, </w:t>
      </w:r>
      <w:r w:rsidRPr="00966812">
        <w:rPr>
          <w:rFonts w:ascii="Times New Roman" w:hAnsi="Times New Roman" w:cs="Times New Roman"/>
          <w:sz w:val="24"/>
          <w:szCs w:val="24"/>
        </w:rPr>
        <w:t>требовани</w:t>
      </w:r>
      <w:r w:rsidR="00F40D66">
        <w:rPr>
          <w:rFonts w:ascii="Times New Roman" w:hAnsi="Times New Roman" w:cs="Times New Roman"/>
          <w:sz w:val="24"/>
          <w:szCs w:val="24"/>
        </w:rPr>
        <w:t>й</w:t>
      </w:r>
      <w:r w:rsidRPr="00966812">
        <w:rPr>
          <w:rFonts w:ascii="Times New Roman" w:hAnsi="Times New Roman" w:cs="Times New Roman"/>
          <w:sz w:val="24"/>
          <w:szCs w:val="24"/>
        </w:rPr>
        <w:t xml:space="preserve">  Федерального государственного образовательного стандарта высшего профессионального образования</w:t>
      </w:r>
      <w:r w:rsidR="00BC6765">
        <w:rPr>
          <w:rFonts w:ascii="Times New Roman" w:hAnsi="Times New Roman" w:cs="Times New Roman"/>
          <w:sz w:val="24"/>
          <w:szCs w:val="24"/>
        </w:rPr>
        <w:t xml:space="preserve">, </w:t>
      </w:r>
      <w:r w:rsidRPr="00966812">
        <w:rPr>
          <w:rFonts w:ascii="Times New Roman" w:hAnsi="Times New Roman" w:cs="Times New Roman"/>
          <w:sz w:val="24"/>
          <w:szCs w:val="24"/>
        </w:rPr>
        <w:t xml:space="preserve"> утвержденного Министерством образования и науки Российской Федерации от «__» __________2010 г. № _____. </w:t>
      </w:r>
    </w:p>
    <w:p w:rsidR="005035EA" w:rsidRPr="00966812" w:rsidRDefault="005035EA" w:rsidP="005035EA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указания разработал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035EA" w:rsidTr="005035EA">
        <w:tc>
          <w:tcPr>
            <w:tcW w:w="2392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Фамилия И.О.</w:t>
            </w:r>
          </w:p>
        </w:tc>
        <w:tc>
          <w:tcPr>
            <w:tcW w:w="2393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5035EA" w:rsidRPr="00966812" w:rsidRDefault="005035EA" w:rsidP="005035EA">
            <w:pPr>
              <w:tabs>
                <w:tab w:val="left" w:pos="7260"/>
              </w:tabs>
              <w:snapToGrid w:val="0"/>
              <w:jc w:val="center"/>
              <w:rPr>
                <w:b/>
                <w:sz w:val="24"/>
                <w:szCs w:val="24"/>
                <w:lang w:eastAsia="ar-SA"/>
              </w:rPr>
            </w:pPr>
            <w:r w:rsidRPr="00966812">
              <w:rPr>
                <w:b/>
                <w:sz w:val="24"/>
                <w:szCs w:val="24"/>
              </w:rPr>
              <w:t>Ученая степень,</w:t>
            </w:r>
          </w:p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2393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Кафедра</w:t>
            </w:r>
          </w:p>
        </w:tc>
      </w:tr>
      <w:tr w:rsidR="005035EA" w:rsidRPr="003B7DA9" w:rsidTr="005035EA">
        <w:tc>
          <w:tcPr>
            <w:tcW w:w="2392" w:type="dxa"/>
          </w:tcPr>
          <w:p w:rsidR="005035EA" w:rsidRPr="003B7DA9" w:rsidRDefault="005035EA" w:rsidP="005035EA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5035EA" w:rsidRPr="003B7DA9" w:rsidRDefault="005035EA" w:rsidP="005035EA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5035EA" w:rsidRPr="003B7DA9" w:rsidRDefault="005035EA" w:rsidP="005035EA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5035EA" w:rsidRPr="003B7DA9" w:rsidRDefault="005035EA" w:rsidP="005035EA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4</w:t>
            </w:r>
          </w:p>
        </w:tc>
      </w:tr>
      <w:tr w:rsidR="005035EA" w:rsidTr="005035EA">
        <w:tc>
          <w:tcPr>
            <w:tcW w:w="2392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Семенова Вера Николаевна</w:t>
            </w:r>
          </w:p>
        </w:tc>
        <w:tc>
          <w:tcPr>
            <w:tcW w:w="2393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доцент</w:t>
            </w:r>
          </w:p>
        </w:tc>
        <w:tc>
          <w:tcPr>
            <w:tcW w:w="2393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Канд. мед. наук</w:t>
            </w:r>
          </w:p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доцент</w:t>
            </w:r>
          </w:p>
        </w:tc>
        <w:tc>
          <w:tcPr>
            <w:tcW w:w="2393" w:type="dxa"/>
          </w:tcPr>
          <w:p w:rsidR="005035EA" w:rsidRDefault="00F40D66" w:rsidP="00F40D66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5035EA">
              <w:rPr>
                <w:sz w:val="24"/>
                <w:szCs w:val="24"/>
              </w:rPr>
              <w:t>игиены и экологии</w:t>
            </w:r>
          </w:p>
        </w:tc>
      </w:tr>
    </w:tbl>
    <w:p w:rsidR="005035EA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</w:p>
    <w:p w:rsidR="005035EA" w:rsidRPr="00966812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>Рецензент(ы)</w:t>
      </w:r>
    </w:p>
    <w:tbl>
      <w:tblPr>
        <w:tblW w:w="102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15"/>
        <w:gridCol w:w="2520"/>
        <w:gridCol w:w="3245"/>
        <w:gridCol w:w="2138"/>
      </w:tblGrid>
      <w:tr w:rsidR="005035EA" w:rsidRPr="00966812" w:rsidTr="005035EA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Ученая степень, </w:t>
            </w:r>
          </w:p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Кафедра</w:t>
            </w:r>
          </w:p>
        </w:tc>
      </w:tr>
      <w:tr w:rsidR="005035EA" w:rsidRPr="00966812" w:rsidTr="005035EA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5035EA" w:rsidRPr="00966812" w:rsidTr="005035EA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5035EA" w:rsidRPr="00966812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  <w:lang w:eastAsia="ar-SA"/>
        </w:rPr>
      </w:pPr>
    </w:p>
    <w:p w:rsidR="005035EA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 xml:space="preserve">        Методические указания рассмотрены и утверждены  на заседании кафедры </w:t>
      </w:r>
      <w:r>
        <w:rPr>
          <w:rFonts w:ascii="Times New Roman" w:hAnsi="Times New Roman" w:cs="Times New Roman"/>
          <w:sz w:val="24"/>
          <w:szCs w:val="24"/>
        </w:rPr>
        <w:t xml:space="preserve"> гигиены и экологии </w:t>
      </w:r>
    </w:p>
    <w:p w:rsidR="005035EA" w:rsidRPr="00966812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>Протокол №____ от «___» _________________20__ г.</w:t>
      </w:r>
    </w:p>
    <w:p w:rsidR="005035EA" w:rsidRPr="00966812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>Зав. кафедрой</w:t>
      </w:r>
      <w:r w:rsidR="001766EB">
        <w:rPr>
          <w:rFonts w:ascii="Times New Roman" w:hAnsi="Times New Roman" w:cs="Times New Roman"/>
          <w:sz w:val="24"/>
          <w:szCs w:val="24"/>
        </w:rPr>
        <w:t xml:space="preserve"> проф. д.</w:t>
      </w:r>
      <w:r w:rsidR="00F40D66">
        <w:rPr>
          <w:rFonts w:ascii="Times New Roman" w:hAnsi="Times New Roman" w:cs="Times New Roman"/>
          <w:sz w:val="24"/>
          <w:szCs w:val="24"/>
        </w:rPr>
        <w:t xml:space="preserve"> </w:t>
      </w:r>
      <w:r w:rsidR="001766EB">
        <w:rPr>
          <w:rFonts w:ascii="Times New Roman" w:hAnsi="Times New Roman" w:cs="Times New Roman"/>
          <w:sz w:val="24"/>
          <w:szCs w:val="24"/>
        </w:rPr>
        <w:t>биол.н. Никифорова Н.Г.</w:t>
      </w:r>
      <w:r w:rsidRPr="00966812">
        <w:rPr>
          <w:rFonts w:ascii="Times New Roman" w:hAnsi="Times New Roman" w:cs="Times New Roman"/>
          <w:sz w:val="24"/>
          <w:szCs w:val="24"/>
        </w:rPr>
        <w:t xml:space="preserve">  ________________________________</w:t>
      </w:r>
    </w:p>
    <w:p w:rsidR="005035EA" w:rsidRPr="00966812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</w:p>
    <w:p w:rsidR="005035EA" w:rsidRPr="003B7DA9" w:rsidRDefault="005035EA" w:rsidP="005035EA">
      <w:pPr>
        <w:tabs>
          <w:tab w:val="left" w:pos="72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7DA9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гигиене, экологии и медицине 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3B7DA9">
        <w:rPr>
          <w:rFonts w:ascii="Times New Roman" w:hAnsi="Times New Roman" w:cs="Times New Roman"/>
          <w:sz w:val="24"/>
          <w:szCs w:val="24"/>
        </w:rPr>
        <w:t>атастроф____________________________________________________________________</w:t>
      </w:r>
    </w:p>
    <w:p w:rsidR="005035EA" w:rsidRPr="003B7DA9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3B7DA9">
        <w:rPr>
          <w:rFonts w:ascii="Times New Roman" w:hAnsi="Times New Roman" w:cs="Times New Roman"/>
          <w:sz w:val="24"/>
          <w:szCs w:val="24"/>
        </w:rPr>
        <w:t>Протокол №_____ от «___» ________________20__ г</w:t>
      </w:r>
    </w:p>
    <w:p w:rsidR="005035EA" w:rsidRPr="003B7DA9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3B7DA9">
        <w:rPr>
          <w:rFonts w:ascii="Times New Roman" w:hAnsi="Times New Roman" w:cs="Times New Roman"/>
          <w:sz w:val="24"/>
          <w:szCs w:val="24"/>
        </w:rPr>
        <w:t>Председатель ЦМК</w:t>
      </w:r>
      <w:r w:rsidR="001766EB" w:rsidRPr="001766EB">
        <w:rPr>
          <w:rFonts w:ascii="Times New Roman" w:hAnsi="Times New Roman" w:cs="Times New Roman"/>
          <w:sz w:val="24"/>
          <w:szCs w:val="24"/>
        </w:rPr>
        <w:t xml:space="preserve"> </w:t>
      </w:r>
      <w:r w:rsidR="001766EB">
        <w:rPr>
          <w:rFonts w:ascii="Times New Roman" w:hAnsi="Times New Roman" w:cs="Times New Roman"/>
          <w:sz w:val="24"/>
          <w:szCs w:val="24"/>
        </w:rPr>
        <w:t>проф. д.</w:t>
      </w:r>
      <w:r w:rsidR="00F40D66">
        <w:rPr>
          <w:rFonts w:ascii="Times New Roman" w:hAnsi="Times New Roman" w:cs="Times New Roman"/>
          <w:sz w:val="24"/>
          <w:szCs w:val="24"/>
        </w:rPr>
        <w:t xml:space="preserve"> </w:t>
      </w:r>
      <w:r w:rsidR="00BC6765">
        <w:rPr>
          <w:rFonts w:ascii="Times New Roman" w:hAnsi="Times New Roman" w:cs="Times New Roman"/>
          <w:sz w:val="24"/>
          <w:szCs w:val="24"/>
        </w:rPr>
        <w:t>мед</w:t>
      </w:r>
      <w:r w:rsidR="001766EB">
        <w:rPr>
          <w:rFonts w:ascii="Times New Roman" w:hAnsi="Times New Roman" w:cs="Times New Roman"/>
          <w:sz w:val="24"/>
          <w:szCs w:val="24"/>
        </w:rPr>
        <w:t xml:space="preserve">.н. </w:t>
      </w:r>
      <w:r w:rsidR="00BC6765">
        <w:rPr>
          <w:rFonts w:ascii="Times New Roman" w:hAnsi="Times New Roman" w:cs="Times New Roman"/>
          <w:sz w:val="24"/>
          <w:szCs w:val="24"/>
        </w:rPr>
        <w:t>Крашенинина Г.И.</w:t>
      </w:r>
      <w:r w:rsidRPr="003B7DA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035EA" w:rsidRDefault="005035EA" w:rsidP="005035EA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ind w:left="360"/>
        <w:rPr>
          <w:rFonts w:ascii="Times New Roman" w:hAnsi="Times New Roman" w:cs="Times New Roman"/>
          <w:b/>
          <w:iCs/>
          <w:spacing w:val="-4"/>
          <w:sz w:val="28"/>
          <w:szCs w:val="28"/>
        </w:rPr>
      </w:pPr>
    </w:p>
    <w:tbl>
      <w:tblPr>
        <w:tblStyle w:val="aa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7087"/>
      </w:tblGrid>
      <w:tr w:rsidR="005035EA" w:rsidTr="005035EA">
        <w:tc>
          <w:tcPr>
            <w:tcW w:w="992" w:type="dxa"/>
          </w:tcPr>
          <w:p w:rsidR="005035EA" w:rsidRPr="00966812" w:rsidRDefault="005035EA" w:rsidP="004050EE">
            <w:pPr>
              <w:rPr>
                <w:iCs/>
                <w:spacing w:val="-4"/>
                <w:sz w:val="28"/>
                <w:szCs w:val="28"/>
                <w:lang w:eastAsia="ar-SA"/>
              </w:rPr>
            </w:pPr>
          </w:p>
        </w:tc>
        <w:tc>
          <w:tcPr>
            <w:tcW w:w="7087" w:type="dxa"/>
            <w:hideMark/>
          </w:tcPr>
          <w:p w:rsidR="005035EA" w:rsidRPr="00966812" w:rsidRDefault="005035EA" w:rsidP="005035EA">
            <w:pPr>
              <w:suppressAutoHyphens/>
              <w:rPr>
                <w:i/>
                <w:iCs/>
                <w:spacing w:val="-4"/>
                <w:sz w:val="28"/>
                <w:szCs w:val="28"/>
                <w:lang w:eastAsia="ar-SA"/>
              </w:rPr>
            </w:pPr>
          </w:p>
        </w:tc>
      </w:tr>
    </w:tbl>
    <w:p w:rsidR="005035EA" w:rsidRDefault="005035EA" w:rsidP="005035EA">
      <w:pPr>
        <w:ind w:left="60"/>
        <w:rPr>
          <w:sz w:val="24"/>
          <w:szCs w:val="24"/>
          <w:lang w:eastAsia="ar-SA"/>
        </w:rPr>
      </w:pPr>
    </w:p>
    <w:p w:rsidR="005035EA" w:rsidRDefault="005035EA" w:rsidP="005035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1EC8">
        <w:rPr>
          <w:rFonts w:ascii="Times New Roman" w:hAnsi="Times New Roman" w:cs="Times New Roman"/>
          <w:b/>
          <w:sz w:val="32"/>
          <w:szCs w:val="32"/>
        </w:rPr>
        <w:t>Введение</w:t>
      </w:r>
    </w:p>
    <w:p w:rsidR="00F40D66" w:rsidRDefault="00F41EC8" w:rsidP="00F41EC8">
      <w:pPr>
        <w:jc w:val="both"/>
        <w:rPr>
          <w:rFonts w:ascii="Times New Roman" w:hAnsi="Times New Roman" w:cs="Times New Roman"/>
          <w:sz w:val="28"/>
          <w:szCs w:val="28"/>
        </w:rPr>
      </w:pPr>
      <w:r w:rsidRPr="00F41EC8">
        <w:rPr>
          <w:rFonts w:ascii="Times New Roman" w:hAnsi="Times New Roman" w:cs="Times New Roman"/>
          <w:sz w:val="28"/>
          <w:szCs w:val="28"/>
        </w:rPr>
        <w:t xml:space="preserve">Эффективное обеспечение медицинского и санитарно-эпидемиологического благополучия детского и подросткового населения </w:t>
      </w:r>
      <w:r>
        <w:rPr>
          <w:rFonts w:ascii="Times New Roman" w:hAnsi="Times New Roman" w:cs="Times New Roman"/>
          <w:sz w:val="28"/>
          <w:szCs w:val="28"/>
        </w:rPr>
        <w:t xml:space="preserve">невозможно без надлежащей правовой базы. </w:t>
      </w:r>
      <w:r w:rsidR="00F40D66">
        <w:rPr>
          <w:rFonts w:ascii="Times New Roman" w:hAnsi="Times New Roman" w:cs="Times New Roman"/>
          <w:sz w:val="28"/>
          <w:szCs w:val="28"/>
        </w:rPr>
        <w:t>Для выполнения профессиональных обязанностей практическому врачу по гигиене детей и подростков</w:t>
      </w:r>
      <w:r w:rsidR="00F40D66" w:rsidRPr="00F40D66">
        <w:rPr>
          <w:rFonts w:ascii="Times New Roman" w:hAnsi="Times New Roman" w:cs="Times New Roman"/>
          <w:sz w:val="28"/>
          <w:szCs w:val="28"/>
        </w:rPr>
        <w:t xml:space="preserve"> </w:t>
      </w:r>
      <w:r w:rsidR="00F40D66">
        <w:rPr>
          <w:rFonts w:ascii="Times New Roman" w:hAnsi="Times New Roman" w:cs="Times New Roman"/>
          <w:sz w:val="28"/>
          <w:szCs w:val="28"/>
        </w:rPr>
        <w:t>необходимо з</w:t>
      </w:r>
      <w:r>
        <w:rPr>
          <w:rFonts w:ascii="Times New Roman" w:hAnsi="Times New Roman" w:cs="Times New Roman"/>
          <w:sz w:val="28"/>
          <w:szCs w:val="28"/>
        </w:rPr>
        <w:t>нание  международных актов, законов РФ, указов и постановлений правительства</w:t>
      </w:r>
      <w:r w:rsidR="00F40D66">
        <w:rPr>
          <w:rFonts w:ascii="Times New Roman" w:hAnsi="Times New Roman" w:cs="Times New Roman"/>
          <w:sz w:val="28"/>
          <w:szCs w:val="28"/>
        </w:rPr>
        <w:t>.</w:t>
      </w:r>
    </w:p>
    <w:p w:rsidR="001766EB" w:rsidRDefault="001766EB" w:rsidP="00B178E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178EA" w:rsidRDefault="00B178EA" w:rsidP="001766E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Внеаудиторная самостоятельная работа студента</w:t>
      </w:r>
    </w:p>
    <w:p w:rsidR="00B178EA" w:rsidRDefault="00B178EA" w:rsidP="00B178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375">
        <w:rPr>
          <w:rFonts w:ascii="Times New Roman" w:hAnsi="Times New Roman" w:cs="Times New Roman"/>
          <w:sz w:val="28"/>
          <w:szCs w:val="28"/>
        </w:rPr>
        <w:t>Рабочей программой на самостоятельную вне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35375">
        <w:rPr>
          <w:rFonts w:ascii="Times New Roman" w:hAnsi="Times New Roman" w:cs="Times New Roman"/>
          <w:sz w:val="28"/>
          <w:szCs w:val="28"/>
        </w:rPr>
        <w:t xml:space="preserve">удиторную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по данному разделу курса гигиены детей и подростков </w:t>
      </w:r>
      <w:r w:rsidRPr="00535375">
        <w:rPr>
          <w:rFonts w:ascii="Times New Roman" w:hAnsi="Times New Roman" w:cs="Times New Roman"/>
          <w:sz w:val="28"/>
          <w:szCs w:val="28"/>
        </w:rPr>
        <w:t xml:space="preserve">отведено </w:t>
      </w:r>
      <w:r w:rsidR="001766EB">
        <w:rPr>
          <w:rFonts w:ascii="Times New Roman" w:hAnsi="Times New Roman" w:cs="Times New Roman"/>
          <w:sz w:val="28"/>
          <w:szCs w:val="28"/>
        </w:rPr>
        <w:t>6</w:t>
      </w:r>
      <w:r w:rsidRPr="00535375">
        <w:rPr>
          <w:rFonts w:ascii="Times New Roman" w:hAnsi="Times New Roman" w:cs="Times New Roman"/>
          <w:sz w:val="28"/>
          <w:szCs w:val="28"/>
        </w:rPr>
        <w:t xml:space="preserve"> часов. </w:t>
      </w:r>
      <w:r>
        <w:rPr>
          <w:rFonts w:ascii="Times New Roman" w:hAnsi="Times New Roman" w:cs="Times New Roman"/>
          <w:sz w:val="28"/>
          <w:szCs w:val="28"/>
        </w:rPr>
        <w:t>Данный вид работы в</w:t>
      </w:r>
      <w:r w:rsidRPr="00535375">
        <w:rPr>
          <w:rFonts w:ascii="Times New Roman" w:hAnsi="Times New Roman" w:cs="Times New Roman"/>
          <w:sz w:val="28"/>
          <w:szCs w:val="28"/>
        </w:rPr>
        <w:t>ключает подготовку к занятию, подготовку реферативного сообщения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78EA" w:rsidRPr="005F4C39" w:rsidRDefault="00B178EA" w:rsidP="00B178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8EA" w:rsidRPr="007518A3" w:rsidRDefault="00B178EA" w:rsidP="00B178EA">
      <w:pPr>
        <w:jc w:val="center"/>
        <w:rPr>
          <w:rFonts w:ascii="Times New Roman" w:hAnsi="Times New Roman" w:cs="Times New Roman"/>
          <w:b/>
          <w:bCs/>
          <w:i/>
          <w:caps/>
          <w:sz w:val="24"/>
          <w:szCs w:val="24"/>
        </w:rPr>
      </w:pPr>
      <w:r w:rsidRPr="007518A3">
        <w:rPr>
          <w:rFonts w:ascii="Times New Roman" w:hAnsi="Times New Roman" w:cs="Times New Roman"/>
          <w:b/>
          <w:bCs/>
          <w:i/>
          <w:caps/>
          <w:sz w:val="24"/>
          <w:szCs w:val="24"/>
        </w:rPr>
        <w:t>Примерная тематика рефератов</w:t>
      </w:r>
    </w:p>
    <w:p w:rsidR="005135BA" w:rsidRPr="005135BA" w:rsidRDefault="005135BA" w:rsidP="003E7E1B">
      <w:pPr>
        <w:pStyle w:val="afa"/>
        <w:widowControl w:val="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BA">
        <w:rPr>
          <w:rFonts w:ascii="Times New Roman" w:hAnsi="Times New Roman" w:cs="Times New Roman"/>
          <w:sz w:val="28"/>
          <w:szCs w:val="28"/>
        </w:rPr>
        <w:t xml:space="preserve">История формирования и развития санитарного законодательства в Росии в Сибири, Новосибирске </w:t>
      </w:r>
    </w:p>
    <w:p w:rsidR="00B178EA" w:rsidRPr="005135BA" w:rsidRDefault="00B178EA" w:rsidP="003E7E1B">
      <w:pPr>
        <w:pStyle w:val="afa"/>
        <w:widowControl w:val="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BA">
        <w:rPr>
          <w:rFonts w:ascii="Times New Roman" w:hAnsi="Times New Roman" w:cs="Times New Roman"/>
          <w:sz w:val="28"/>
          <w:szCs w:val="28"/>
        </w:rPr>
        <w:t>Сравнительный анали</w:t>
      </w:r>
      <w:r w:rsidR="005135BA" w:rsidRPr="005135BA">
        <w:rPr>
          <w:rFonts w:ascii="Times New Roman" w:hAnsi="Times New Roman" w:cs="Times New Roman"/>
          <w:sz w:val="28"/>
          <w:szCs w:val="28"/>
        </w:rPr>
        <w:t>з  санитарных норм и правил   в области обеспечения саниэпидблагополучия детей и подростков.</w:t>
      </w:r>
      <w:r w:rsidRPr="005135BA">
        <w:rPr>
          <w:rFonts w:ascii="Times New Roman" w:hAnsi="Times New Roman" w:cs="Times New Roman"/>
          <w:sz w:val="28"/>
          <w:szCs w:val="28"/>
        </w:rPr>
        <w:t>.</w:t>
      </w:r>
    </w:p>
    <w:p w:rsidR="00B178EA" w:rsidRPr="005135BA" w:rsidRDefault="00B178EA" w:rsidP="003E7E1B">
      <w:pPr>
        <w:pStyle w:val="afa"/>
        <w:widowControl w:val="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BA">
        <w:rPr>
          <w:rFonts w:ascii="Times New Roman" w:hAnsi="Times New Roman" w:cs="Times New Roman"/>
          <w:sz w:val="28"/>
          <w:szCs w:val="28"/>
        </w:rPr>
        <w:t>История законодательства  в области детей и подростков в России и за рубежом.</w:t>
      </w:r>
    </w:p>
    <w:p w:rsidR="005135BA" w:rsidRPr="005135BA" w:rsidRDefault="005135BA" w:rsidP="003E7E1B">
      <w:pPr>
        <w:pStyle w:val="afa"/>
        <w:widowControl w:val="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Основные законодательные документы, краткое содержание.</w:t>
      </w:r>
    </w:p>
    <w:p w:rsidR="005135BA" w:rsidRPr="005135BA" w:rsidRDefault="000C0047" w:rsidP="003E7E1B">
      <w:pPr>
        <w:pStyle w:val="afa"/>
        <w:widowControl w:val="0"/>
        <w:numPr>
          <w:ilvl w:val="0"/>
          <w:numId w:val="43"/>
        </w:num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Правовые и законодательные основы взаимодействия </w:t>
      </w:r>
      <w:r w:rsidR="00B178EA" w:rsidRPr="005135BA">
        <w:rPr>
          <w:rFonts w:ascii="Times New Roman" w:hAnsi="Times New Roman" w:cs="Times New Roman"/>
          <w:sz w:val="28"/>
          <w:szCs w:val="28"/>
        </w:rPr>
        <w:t xml:space="preserve">гигиены детей и подростков </w:t>
      </w:r>
      <w:r w:rsidR="005135BA" w:rsidRPr="005135BA">
        <w:rPr>
          <w:rFonts w:ascii="Times New Roman" w:hAnsi="Times New Roman" w:cs="Times New Roman"/>
          <w:sz w:val="28"/>
          <w:szCs w:val="28"/>
        </w:rPr>
        <w:t>с другими разделами гигиены</w:t>
      </w:r>
    </w:p>
    <w:p w:rsidR="005135BA" w:rsidRDefault="005135BA" w:rsidP="005135BA">
      <w:pPr>
        <w:pStyle w:val="afa"/>
        <w:widowControl w:val="0"/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5135BA" w:rsidRDefault="005135BA" w:rsidP="005135BA">
      <w:pPr>
        <w:pStyle w:val="afa"/>
        <w:widowControl w:val="0"/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5135BA" w:rsidRDefault="005135BA" w:rsidP="005135BA">
      <w:pPr>
        <w:pStyle w:val="afa"/>
        <w:widowControl w:val="0"/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5135BA" w:rsidRDefault="005135BA" w:rsidP="005135BA">
      <w:pPr>
        <w:pStyle w:val="afa"/>
        <w:widowControl w:val="0"/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B178EA" w:rsidRPr="005135BA" w:rsidRDefault="005135BA" w:rsidP="005135BA">
      <w:pPr>
        <w:pStyle w:val="afa"/>
        <w:widowControl w:val="0"/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5135BA">
        <w:rPr>
          <w:rFonts w:ascii="Times New Roman" w:hAnsi="Times New Roman" w:cs="Times New Roman"/>
          <w:i/>
          <w:sz w:val="36"/>
          <w:szCs w:val="36"/>
        </w:rPr>
        <w:t>Тре</w:t>
      </w:r>
      <w:r w:rsidR="00B178EA" w:rsidRPr="005135BA">
        <w:rPr>
          <w:rFonts w:ascii="Times New Roman" w:hAnsi="Times New Roman" w:cs="Times New Roman"/>
          <w:i/>
          <w:sz w:val="36"/>
          <w:szCs w:val="36"/>
        </w:rPr>
        <w:t xml:space="preserve">бования </w:t>
      </w:r>
      <w:r w:rsidR="00B178EA" w:rsidRPr="005135BA">
        <w:rPr>
          <w:rFonts w:ascii="Times New Roman" w:hAnsi="Times New Roman" w:cs="Times New Roman"/>
          <w:sz w:val="28"/>
          <w:szCs w:val="28"/>
        </w:rPr>
        <w:t>к оформлению представлены в соответствующих рекомендациях. Наиболее целесообразный вариант представления – использование современных технологий и технических возможностей учебной аудитории – в виде презентации.</w:t>
      </w:r>
    </w:p>
    <w:p w:rsidR="00B178EA" w:rsidRDefault="00B178EA" w:rsidP="00B178EA">
      <w:pPr>
        <w:tabs>
          <w:tab w:val="left" w:pos="0"/>
          <w:tab w:val="left" w:pos="72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178EA" w:rsidRDefault="00B178EA" w:rsidP="00B178EA">
      <w:pPr>
        <w:tabs>
          <w:tab w:val="left" w:pos="0"/>
          <w:tab w:val="left" w:pos="720"/>
        </w:tabs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1766EB" w:rsidRDefault="001766EB" w:rsidP="005035EA">
      <w:pPr>
        <w:tabs>
          <w:tab w:val="left" w:pos="0"/>
          <w:tab w:val="left" w:pos="72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B24CF" w:rsidRPr="00F771F5" w:rsidRDefault="005B24CF" w:rsidP="005B24CF">
      <w:pPr>
        <w:widowControl w:val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771F5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Практическое занятие</w:t>
      </w:r>
      <w:r w:rsidRPr="00F771F5">
        <w:rPr>
          <w:rFonts w:ascii="Times New Roman" w:hAnsi="Times New Roman" w:cs="Times New Roman"/>
          <w:b/>
          <w:sz w:val="32"/>
          <w:szCs w:val="32"/>
        </w:rPr>
        <w:t xml:space="preserve"> «Санитарное законодательство</w:t>
      </w:r>
      <w:r w:rsidRPr="00F771F5">
        <w:rPr>
          <w:rFonts w:ascii="Times New Roman" w:hAnsi="Times New Roman" w:cs="Times New Roman"/>
          <w:i/>
          <w:sz w:val="32"/>
          <w:szCs w:val="32"/>
        </w:rPr>
        <w:t>»</w:t>
      </w: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5F4C39" w:rsidRPr="00966812" w:rsidRDefault="005F4C39" w:rsidP="005F4C39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5F4C39" w:rsidRPr="00966812" w:rsidRDefault="005F4C39" w:rsidP="005F4C39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5F4C39" w:rsidRPr="00966812" w:rsidRDefault="005F4C39" w:rsidP="005F4C39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по анатомии и физиологии детского организма.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  <w:r w:rsidR="005135BA">
              <w:rPr>
                <w:i/>
                <w:sz w:val="28"/>
                <w:szCs w:val="28"/>
              </w:rPr>
              <w:t>, стр. 352-356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5F4C39" w:rsidRPr="00966812" w:rsidTr="005F4C39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5F4C39" w:rsidRPr="00966812" w:rsidTr="005F4C39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5F4C39" w:rsidRDefault="005F4C39" w:rsidP="005F4C39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5F4C39" w:rsidRPr="00966812" w:rsidRDefault="005F4C39" w:rsidP="005F4C39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5F4C39" w:rsidRPr="00966812" w:rsidRDefault="005F4C39" w:rsidP="005F4C39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5F4C39" w:rsidRPr="000F77F1" w:rsidRDefault="005F4C39" w:rsidP="005F4C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 xml:space="preserve"> Цели и задачи (результат занятия)</w:t>
      </w:r>
    </w:p>
    <w:p w:rsidR="005F4C39" w:rsidRDefault="005F4C39" w:rsidP="001D36E0">
      <w:pPr>
        <w:rPr>
          <w:rFonts w:ascii="Times New Roman" w:hAnsi="Times New Roman" w:cs="Times New Roman"/>
          <w:i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После практического занятия по теме студент должен:</w:t>
      </w:r>
    </w:p>
    <w:tbl>
      <w:tblPr>
        <w:tblStyle w:val="aa"/>
        <w:tblW w:w="1035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49"/>
        <w:gridCol w:w="2692"/>
        <w:gridCol w:w="3685"/>
        <w:gridCol w:w="2839"/>
        <w:gridCol w:w="285"/>
      </w:tblGrid>
      <w:tr w:rsidR="00774113" w:rsidRPr="00966812" w:rsidTr="002D5FA8">
        <w:trPr>
          <w:cantSplit/>
          <w:trHeight w:val="1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74113" w:rsidRPr="00966812" w:rsidRDefault="00774113" w:rsidP="002D5FA8">
            <w:pPr>
              <w:suppressAutoHyphens/>
              <w:ind w:left="113" w:right="113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Код компетенции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113" w:rsidRPr="00966812" w:rsidRDefault="00774113" w:rsidP="002D5FA8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774113" w:rsidRPr="00966812" w:rsidRDefault="00774113" w:rsidP="002D5FA8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 xml:space="preserve">способностью и </w:t>
            </w:r>
          </w:p>
          <w:p w:rsidR="00774113" w:rsidRPr="00966812" w:rsidRDefault="00774113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готовностью: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774113" w:rsidRPr="00966812" w:rsidRDefault="00774113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у обучаемого по данному занятию 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774113" w:rsidRPr="00966812" w:rsidRDefault="00774113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774113" w:rsidRPr="00966812" w:rsidRDefault="00774113" w:rsidP="002D5FA8">
            <w:pPr>
              <w:suppressAutoHyphens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774113" w:rsidRPr="00966812" w:rsidTr="002D5FA8">
        <w:tc>
          <w:tcPr>
            <w:tcW w:w="7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774113" w:rsidRPr="00966812" w:rsidRDefault="00774113" w:rsidP="002D5FA8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(ПК)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774113" w:rsidRPr="00966812" w:rsidRDefault="00774113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774113" w:rsidTr="002D5FA8">
        <w:tblPrEx>
          <w:tblLook w:val="04A0" w:firstRow="1" w:lastRow="0" w:firstColumn="1" w:lastColumn="0" w:noHBand="0" w:noVBand="1"/>
        </w:tblPrEx>
        <w:trPr>
          <w:gridAfter w:val="1"/>
          <w:wAfter w:w="285" w:type="dxa"/>
        </w:trPr>
        <w:tc>
          <w:tcPr>
            <w:tcW w:w="849" w:type="dxa"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ПК 1</w:t>
            </w:r>
          </w:p>
        </w:tc>
        <w:tc>
          <w:tcPr>
            <w:tcW w:w="2692" w:type="dxa"/>
          </w:tcPr>
          <w:p w:rsidR="00774113" w:rsidRPr="003E496B" w:rsidRDefault="00774113" w:rsidP="002D5FA8">
            <w:pPr>
              <w:suppressAutoHyphens/>
              <w:jc w:val="both"/>
              <w:rPr>
                <w:b/>
                <w:i/>
                <w:sz w:val="32"/>
                <w:szCs w:val="32"/>
              </w:rPr>
            </w:pPr>
            <w:r w:rsidRPr="003E496B">
              <w:rPr>
                <w:sz w:val="24"/>
                <w:szCs w:val="24"/>
              </w:rPr>
              <w:t xml:space="preserve">……….принимать ответственные решения в рамках своей профессиональной компетенции </w:t>
            </w:r>
          </w:p>
        </w:tc>
        <w:tc>
          <w:tcPr>
            <w:tcW w:w="3685" w:type="dxa"/>
            <w:vMerge w:val="restart"/>
          </w:tcPr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Знать:</w:t>
            </w: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3.Основы организации медицинской помощи населению, законы и иные </w:t>
            </w:r>
            <w:r>
              <w:rPr>
                <w:sz w:val="24"/>
                <w:szCs w:val="24"/>
              </w:rPr>
              <w:lastRenderedPageBreak/>
              <w:t>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      </w: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самостоятельно работать с учебной, научной и справочной литературой</w:t>
            </w: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774113" w:rsidRDefault="00774113" w:rsidP="002D5FA8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1.навыками работы с </w:t>
            </w:r>
            <w:r>
              <w:rPr>
                <w:sz w:val="24"/>
                <w:szCs w:val="24"/>
              </w:rPr>
              <w:lastRenderedPageBreak/>
              <w:t xml:space="preserve">нормативной, нормативно-технической, законодательной и правовой документацией в пределах профессиональной деятельности </w:t>
            </w:r>
          </w:p>
        </w:tc>
        <w:tc>
          <w:tcPr>
            <w:tcW w:w="2839" w:type="dxa"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</w:tr>
      <w:tr w:rsidR="00774113" w:rsidTr="002D5FA8">
        <w:tblPrEx>
          <w:tblLook w:val="04A0" w:firstRow="1" w:lastRow="0" w:firstColumn="1" w:lastColumn="0" w:noHBand="0" w:noVBand="1"/>
        </w:tblPrEx>
        <w:trPr>
          <w:gridAfter w:val="1"/>
          <w:wAfter w:w="285" w:type="dxa"/>
        </w:trPr>
        <w:tc>
          <w:tcPr>
            <w:tcW w:w="849" w:type="dxa"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ПК 4</w:t>
            </w:r>
          </w:p>
        </w:tc>
        <w:tc>
          <w:tcPr>
            <w:tcW w:w="2692" w:type="dxa"/>
          </w:tcPr>
          <w:p w:rsidR="00774113" w:rsidRDefault="00774113" w:rsidP="002D5FA8">
            <w:pPr>
              <w:spacing w:line="360" w:lineRule="auto"/>
              <w:jc w:val="both"/>
              <w:outlineLvl w:val="0"/>
              <w:rPr>
                <w:b/>
                <w:i/>
                <w:sz w:val="32"/>
                <w:szCs w:val="32"/>
              </w:rPr>
            </w:pPr>
            <w:r w:rsidRPr="003E496B">
              <w:rPr>
                <w:sz w:val="24"/>
                <w:szCs w:val="24"/>
              </w:rPr>
              <w:t>владением основами делопроизводства с использованием и анализом учетно-отчетной документации</w:t>
            </w:r>
          </w:p>
        </w:tc>
        <w:tc>
          <w:tcPr>
            <w:tcW w:w="3685" w:type="dxa"/>
            <w:vMerge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  <w:tc>
          <w:tcPr>
            <w:tcW w:w="2839" w:type="dxa"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</w:tr>
      <w:tr w:rsidR="00774113" w:rsidTr="002D5FA8">
        <w:tblPrEx>
          <w:tblLook w:val="04A0" w:firstRow="1" w:lastRow="0" w:firstColumn="1" w:lastColumn="0" w:noHBand="0" w:noVBand="1"/>
        </w:tblPrEx>
        <w:trPr>
          <w:gridAfter w:val="1"/>
          <w:wAfter w:w="285" w:type="dxa"/>
        </w:trPr>
        <w:tc>
          <w:tcPr>
            <w:tcW w:w="849" w:type="dxa"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ПК 8</w:t>
            </w:r>
          </w:p>
        </w:tc>
        <w:tc>
          <w:tcPr>
            <w:tcW w:w="2692" w:type="dxa"/>
          </w:tcPr>
          <w:p w:rsidR="00774113" w:rsidRDefault="00774113" w:rsidP="002D5FA8">
            <w:pPr>
              <w:shd w:val="clear" w:color="auto" w:fill="FFFFFF"/>
              <w:suppressAutoHyphens/>
              <w:jc w:val="both"/>
              <w:rPr>
                <w:b/>
                <w:i/>
                <w:sz w:val="32"/>
                <w:szCs w:val="32"/>
              </w:rPr>
            </w:pPr>
            <w:r w:rsidRPr="003E496B">
              <w:rPr>
                <w:sz w:val="24"/>
                <w:szCs w:val="24"/>
              </w:rPr>
              <w:t xml:space="preserve">способностью и готовностью к организации и проведению санитарно-эпидемиологического надзора за инфекционными и неинфекционными заболеваниями </w:t>
            </w:r>
          </w:p>
        </w:tc>
        <w:tc>
          <w:tcPr>
            <w:tcW w:w="3685" w:type="dxa"/>
            <w:vMerge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  <w:tc>
          <w:tcPr>
            <w:tcW w:w="2839" w:type="dxa"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</w:tr>
      <w:tr w:rsidR="00774113" w:rsidTr="002D5FA8">
        <w:tblPrEx>
          <w:tblLook w:val="04A0" w:firstRow="1" w:lastRow="0" w:firstColumn="1" w:lastColumn="0" w:noHBand="0" w:noVBand="1"/>
        </w:tblPrEx>
        <w:trPr>
          <w:gridAfter w:val="1"/>
          <w:wAfter w:w="285" w:type="dxa"/>
        </w:trPr>
        <w:tc>
          <w:tcPr>
            <w:tcW w:w="849" w:type="dxa"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ПК 30</w:t>
            </w:r>
          </w:p>
        </w:tc>
        <w:tc>
          <w:tcPr>
            <w:tcW w:w="2692" w:type="dxa"/>
          </w:tcPr>
          <w:p w:rsidR="00774113" w:rsidRPr="003E496B" w:rsidRDefault="00774113" w:rsidP="002D5FA8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E496B">
              <w:rPr>
                <w:sz w:val="24"/>
                <w:szCs w:val="24"/>
              </w:rPr>
              <w:t xml:space="preserve">способностью и готовностью к анализу результатов собственной деятельности и деятельности органов, осуществляющих функции по контролю и надзору в сфере обеспечения санитарно-эпидемиологического благополучия населения, защиты прав потребителей и потребительского рынка, учреждений, осуществляющих свою деятельность в целях обеспечения государственного санитарно-эпидемиологического надзора в Российской Федерации, иных учреждений здравоохранения с учетом требований официальных законодательных, нормативных и правовых документов        </w:t>
            </w:r>
          </w:p>
        </w:tc>
        <w:tc>
          <w:tcPr>
            <w:tcW w:w="3685" w:type="dxa"/>
            <w:vMerge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  <w:tc>
          <w:tcPr>
            <w:tcW w:w="2839" w:type="dxa"/>
          </w:tcPr>
          <w:p w:rsidR="00774113" w:rsidRDefault="00774113" w:rsidP="002D5FA8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</w:tr>
    </w:tbl>
    <w:p w:rsidR="00774113" w:rsidRDefault="00774113" w:rsidP="002F5944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F5944" w:rsidRPr="00F41EC8" w:rsidRDefault="002F5944" w:rsidP="002F5944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1EC8">
        <w:rPr>
          <w:rFonts w:ascii="Times New Roman" w:hAnsi="Times New Roman" w:cs="Times New Roman"/>
          <w:b/>
          <w:sz w:val="32"/>
          <w:szCs w:val="32"/>
        </w:rPr>
        <w:t>Хронокарта занятия</w:t>
      </w:r>
      <w:r w:rsidR="005135BA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F92B2D">
        <w:rPr>
          <w:rFonts w:ascii="Times New Roman" w:hAnsi="Times New Roman" w:cs="Times New Roman"/>
          <w:b/>
          <w:sz w:val="32"/>
          <w:szCs w:val="32"/>
        </w:rPr>
        <w:t>6</w:t>
      </w:r>
      <w:r w:rsidR="005135BA">
        <w:rPr>
          <w:rFonts w:ascii="Times New Roman" w:hAnsi="Times New Roman" w:cs="Times New Roman"/>
          <w:b/>
          <w:sz w:val="32"/>
          <w:szCs w:val="32"/>
        </w:rPr>
        <w:t>час</w:t>
      </w:r>
      <w:r w:rsidR="00F92B2D">
        <w:rPr>
          <w:rFonts w:ascii="Times New Roman" w:hAnsi="Times New Roman" w:cs="Times New Roman"/>
          <w:b/>
          <w:sz w:val="32"/>
          <w:szCs w:val="32"/>
        </w:rPr>
        <w:t>ов</w:t>
      </w:r>
      <w:r w:rsidR="005135BA">
        <w:rPr>
          <w:rFonts w:ascii="Times New Roman" w:hAnsi="Times New Roman" w:cs="Times New Roman"/>
          <w:b/>
          <w:sz w:val="32"/>
          <w:szCs w:val="32"/>
        </w:rPr>
        <w:t>)</w:t>
      </w:r>
    </w:p>
    <w:tbl>
      <w:tblPr>
        <w:tblW w:w="839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"/>
        <w:gridCol w:w="705"/>
        <w:gridCol w:w="3492"/>
        <w:gridCol w:w="3686"/>
      </w:tblGrid>
      <w:tr w:rsidR="001766EB" w:rsidRPr="00685CB3" w:rsidTr="001766E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6EB" w:rsidRPr="00685CB3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6EB" w:rsidRPr="00685CB3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6EB" w:rsidRPr="00685CB3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6EB" w:rsidRPr="00685CB3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sz w:val="24"/>
                <w:szCs w:val="24"/>
              </w:rPr>
              <w:t>Деятельность студента</w:t>
            </w:r>
          </w:p>
        </w:tc>
      </w:tr>
      <w:tr w:rsidR="001766EB" w:rsidRPr="00685CB3" w:rsidTr="001766E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6EB" w:rsidRPr="00685CB3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6EB" w:rsidRPr="00685CB3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35BA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29</w:t>
            </w:r>
            <w:r w:rsidR="005135BA" w:rsidRPr="00F771F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:rsidR="001766EB" w:rsidRPr="005135BA" w:rsidRDefault="005135BA" w:rsidP="00117BD6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5BA">
              <w:rPr>
                <w:rFonts w:ascii="Times New Roman" w:hAnsi="Times New Roman" w:cs="Times New Roman"/>
                <w:sz w:val="24"/>
                <w:szCs w:val="24"/>
              </w:rPr>
              <w:t>Санитарное законодательство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5BA" w:rsidRDefault="005135BA" w:rsidP="005135B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участвует в обсуждении.</w:t>
            </w:r>
          </w:p>
          <w:p w:rsidR="001766EB" w:rsidRPr="00685CB3" w:rsidRDefault="001766EB" w:rsidP="005135B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Изучает  содержание и правила  заполнения нормативных документов</w:t>
            </w:r>
          </w:p>
        </w:tc>
      </w:tr>
    </w:tbl>
    <w:p w:rsidR="00866D69" w:rsidRPr="00966812" w:rsidRDefault="00866D69" w:rsidP="00866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866D69" w:rsidRPr="00F41EC8" w:rsidRDefault="00866D69" w:rsidP="00A26CFF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EC8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866D69" w:rsidRDefault="00866D69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6CFF" w:rsidRPr="00A26CFF" w:rsidRDefault="00A26CFF" w:rsidP="003E7E1B">
      <w:pPr>
        <w:pStyle w:val="afa"/>
        <w:widowControl w:val="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t xml:space="preserve">Международные акты в области охраны здоровья детей и подростков. Конвенция о правах ребенка. Европейская стратегия по достижению здоровья. </w:t>
      </w:r>
    </w:p>
    <w:p w:rsidR="00A26CFF" w:rsidRPr="00A26CFF" w:rsidRDefault="00A26CFF" w:rsidP="003E7E1B">
      <w:pPr>
        <w:pStyle w:val="afa"/>
        <w:widowControl w:val="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t>Вопросы медицинской этики и деонтологии в профессиональной деятельности специалиста. Медицинская деонтология как единство правовых и нравственных норм.</w:t>
      </w:r>
    </w:p>
    <w:p w:rsidR="00A26CFF" w:rsidRPr="00A26CFF" w:rsidRDefault="00A26CFF" w:rsidP="003E7E1B">
      <w:pPr>
        <w:pStyle w:val="afa"/>
        <w:widowControl w:val="0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t>Ответственность специалиста по гигиене детей и подростков за здоровье подрастающего поколения.</w:t>
      </w:r>
    </w:p>
    <w:p w:rsidR="00A26CFF" w:rsidRPr="00A26CFF" w:rsidRDefault="00A26CFF" w:rsidP="003E7E1B">
      <w:pPr>
        <w:pStyle w:val="afa"/>
        <w:widowControl w:val="0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t>Правовые основы надзора и контроля в сфере защиты прав потребителей и благополучия человека по обеспечению благополучия детей и подростков.</w:t>
      </w:r>
    </w:p>
    <w:p w:rsidR="00A26CFF" w:rsidRPr="00A26CFF" w:rsidRDefault="00A26CFF" w:rsidP="003E7E1B">
      <w:pPr>
        <w:pStyle w:val="afa"/>
        <w:widowControl w:val="0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t>Санитарное законодательство. Формы нормативных правовых актов. Юридические основы применения санкций. Порядок привлечения должностных лиц и граждан к административной ответственности за санитарные правонарушения. Порядок приостановления или прекращения работ детских учреждений.</w:t>
      </w:r>
    </w:p>
    <w:p w:rsidR="00A26CFF" w:rsidRPr="00A26CFF" w:rsidRDefault="00A26CFF" w:rsidP="003E7E1B">
      <w:pPr>
        <w:pStyle w:val="afa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t>Классификация профессиональных правонарушений специалиста и врача и уголовная ответственность за их совершение.</w:t>
      </w:r>
    </w:p>
    <w:p w:rsidR="00A26CFF" w:rsidRDefault="00A26CFF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6CFF" w:rsidRDefault="00A26CFF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0EE" w:rsidRPr="00557018" w:rsidRDefault="006C2373" w:rsidP="004050EE">
      <w:pPr>
        <w:pStyle w:val="1"/>
        <w:jc w:val="center"/>
        <w:textAlignment w:val="top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Б.</w:t>
      </w:r>
      <w:r w:rsidR="004050EE" w:rsidRPr="00557018">
        <w:rPr>
          <w:rFonts w:ascii="Times New Roman" w:hAnsi="Times New Roman" w:cs="Times New Roman"/>
        </w:rPr>
        <w:t>Перечень основных действующих нормативных документов по гигиене детей и подростков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6"/>
        <w:gridCol w:w="6606"/>
        <w:gridCol w:w="1913"/>
      </w:tblGrid>
      <w:tr w:rsidR="004050EE" w:rsidTr="00C05807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HTML"/>
              <w:textAlignment w:val="top"/>
              <w:rPr>
                <w:color w:val="585858"/>
              </w:rPr>
            </w:pPr>
            <w:r>
              <w:rPr>
                <w:rStyle w:val="afc"/>
                <w:color w:val="585858"/>
              </w:rPr>
              <w:t xml:space="preserve">                                   </w:t>
            </w:r>
            <w:r>
              <w:rPr>
                <w:rStyle w:val="afd"/>
                <w:b/>
                <w:bCs/>
                <w:color w:val="585858"/>
              </w:rPr>
              <w:t>Группа     2.4. Гигиена детей и подростков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spacing w:before="0" w:beforeAutospacing="0" w:after="0" w:afterAutospacing="0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Style w:val="afc"/>
                <w:rFonts w:ascii="Arial" w:hAnsi="Arial" w:cs="Arial"/>
                <w:color w:val="585858"/>
                <w:sz w:val="17"/>
                <w:szCs w:val="17"/>
              </w:rPr>
              <w:t xml:space="preserve"> Подгруппы </w:t>
            </w:r>
          </w:p>
          <w:p w:rsidR="004050EE" w:rsidRDefault="004050EE" w:rsidP="00C05807">
            <w:pPr>
              <w:pStyle w:val="af2"/>
              <w:spacing w:before="0" w:beforeAutospacing="0" w:after="0" w:afterAutospacing="0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Style w:val="afc"/>
                <w:rFonts w:ascii="Arial" w:hAnsi="Arial" w:cs="Arial"/>
                <w:color w:val="585858"/>
                <w:sz w:val="17"/>
                <w:szCs w:val="17"/>
              </w:rPr>
              <w:t>2.4.1.     Детские дошкольные учреждения 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2.4.1.1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Санитарно-эпидемиологические правила и нормативы «Санитарно-эпидемиологические требования к устройству, содержанию и организации режима работы в дошкольных организациях»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СанПиН 2.4.1.2660-10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Style w:val="afc"/>
                <w:rFonts w:ascii="Arial" w:hAnsi="Arial" w:cs="Arial"/>
                <w:color w:val="585858"/>
                <w:sz w:val="17"/>
                <w:szCs w:val="17"/>
              </w:rPr>
              <w:t>2.4.2. Учреждения общего среднего образования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2.4.1.1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 xml:space="preserve">Санитарно-эпидемиологические </w:t>
            </w:r>
            <w:r>
              <w:rPr>
                <w:rStyle w:val="afc"/>
                <w:rFonts w:ascii="Arial" w:hAnsi="Arial" w:cs="Arial"/>
                <w:color w:val="585858"/>
                <w:sz w:val="17"/>
                <w:szCs w:val="17"/>
              </w:rPr>
              <w:t> </w:t>
            </w:r>
            <w:r>
              <w:rPr>
                <w:rFonts w:ascii="Arial" w:hAnsi="Arial" w:cs="Arial"/>
                <w:color w:val="585858"/>
                <w:sz w:val="17"/>
                <w:szCs w:val="17"/>
              </w:rPr>
              <w:t>правила и нормативы «Санитарно-эпидемиологические требования к организации обучения в общеобразовательных учреждениях»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СанПиН 2.4.2.2821-10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Style w:val="afc"/>
                <w:rFonts w:ascii="Arial" w:hAnsi="Arial" w:cs="Arial"/>
                <w:color w:val="585858"/>
                <w:sz w:val="17"/>
                <w:szCs w:val="17"/>
              </w:rPr>
              <w:t>2.4.3. Учреждения среднего профессионального образования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2.4.3.1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Санитарно-эпидемиологические правила и нормативы «Санитарно-эпидемиологические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образования»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СанПиН 2.4.3.1186-03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Style w:val="afc"/>
                <w:rFonts w:ascii="Arial" w:hAnsi="Arial" w:cs="Arial"/>
                <w:color w:val="585858"/>
                <w:sz w:val="17"/>
                <w:szCs w:val="17"/>
              </w:rPr>
              <w:t>2.4.4. Детские внешкольные учреждения, летние оздоровительные учреждения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2.4.4.1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jc w:val="both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Санитарно-эпидемиологические правила и нормативы «Гигиенические требования к устройству, содержанию и организации режима в оздоровительных учреждениях с дневным пребыванием детей в период каникул»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СанПиН 2.4.4.2599-10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2.4.4.2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Санитарно-эпидемиологические правила и нормативы «Санитарно-эпидемиологические требования к учреждениям дополнительного образования детей (внешкольные учреждения)»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СанПиН 2.4.4.1251-03</w:t>
            </w:r>
          </w:p>
        </w:tc>
      </w:tr>
      <w:tr w:rsidR="004050EE" w:rsidTr="00C05807">
        <w:trPr>
          <w:trHeight w:val="908"/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2.4.4.3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Pr="00557018" w:rsidRDefault="004050EE" w:rsidP="00C05807">
            <w:pPr>
              <w:pStyle w:val="af2"/>
              <w:spacing w:before="0" w:beforeAutospacing="0" w:after="0" w:afterAutospacing="0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Санитарно-эпидемиологические правила и нормативы «Санитарно-эпидемиологические требования к устройству, содержанию и организации режима работы загородных стационарных учреждений отдыха и оздоровления детей»</w:t>
            </w:r>
            <w:r w:rsidRPr="00557018">
              <w:rPr>
                <w:rFonts w:ascii="Arial" w:hAnsi="Arial" w:cs="Arial"/>
                <w:color w:val="585858"/>
                <w:sz w:val="17"/>
                <w:szCs w:val="17"/>
              </w:rPr>
              <w:t xml:space="preserve"> </w:t>
            </w:r>
            <w:r w:rsidR="006C2373">
              <w:rPr>
                <w:rFonts w:ascii="Arial" w:hAnsi="Arial" w:cs="Arial"/>
                <w:color w:val="585858"/>
                <w:sz w:val="17"/>
                <w:szCs w:val="17"/>
              </w:rPr>
              <w:t>.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СанПиН 2.4.4.1204-03</w:t>
            </w:r>
          </w:p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</w:t>
            </w:r>
          </w:p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Style w:val="afc"/>
                <w:rFonts w:ascii="Arial" w:hAnsi="Arial" w:cs="Arial"/>
                <w:color w:val="585858"/>
                <w:sz w:val="17"/>
                <w:szCs w:val="17"/>
              </w:rPr>
              <w:t>2.4.5. Детское питание</w:t>
            </w:r>
          </w:p>
        </w:tc>
      </w:tr>
      <w:tr w:rsidR="004050EE" w:rsidTr="00C05807">
        <w:trPr>
          <w:trHeight w:val="481"/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2.4.5.1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Pr="00557018" w:rsidRDefault="004050EE" w:rsidP="00C05807">
            <w:pPr>
              <w:pStyle w:val="af2"/>
              <w:spacing w:before="0" w:beforeAutospacing="0" w:after="0" w:afterAutospacing="0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Санитарно-эпидемиологические правила и нормативы «Организация детского питания»</w:t>
            </w:r>
            <w:r w:rsidRPr="00557018">
              <w:rPr>
                <w:rFonts w:ascii="Arial" w:hAnsi="Arial" w:cs="Arial"/>
                <w:color w:val="585858"/>
                <w:sz w:val="17"/>
                <w:szCs w:val="17"/>
              </w:rPr>
              <w:t>/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СанПиН 2.3.2.1940-05</w:t>
            </w:r>
          </w:p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2.4.5.2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Санитарно-эпидемиологические правила и нормативы «Организация детского питания» (с изменениями и дополнениями).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СанПиН 2.3.2.1940-05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2.4.5.3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</w:t>
            </w:r>
            <w:r>
              <w:rPr>
                <w:rStyle w:val="afc"/>
                <w:rFonts w:ascii="Arial" w:hAnsi="Arial" w:cs="Arial"/>
                <w:color w:val="585858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СанПиН 2.4.5.2409-08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2.4.7. Товары детского ассортимента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2.4.7.1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Санитарно-эпидемиологические правила и нормативы «Гигиенические требования к одежде для детей, подростков и взрослых» ( с изменениями и дополнениями).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СанПиН 2.4.7/1.1.1286-03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2.4.8. Состояние здоровья детей и подростков в связи с состоянием среды обитания и условий жизнедеятельности</w:t>
            </w:r>
          </w:p>
        </w:tc>
      </w:tr>
      <w:tr w:rsidR="004050EE" w:rsidTr="00C05807">
        <w:trPr>
          <w:tblCellSpacing w:w="15" w:type="dxa"/>
        </w:trPr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> 2.4.8.1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t xml:space="preserve">Санитарно-эпидемиологические правила «Санитарно-эпидемиологические требования к перевозке железнодорожным транспортом </w:t>
            </w:r>
            <w:r>
              <w:rPr>
                <w:rFonts w:ascii="Arial" w:hAnsi="Arial" w:cs="Arial"/>
                <w:color w:val="585858"/>
                <w:sz w:val="17"/>
                <w:szCs w:val="17"/>
              </w:rPr>
              <w:lastRenderedPageBreak/>
              <w:t>организованных детских коллективов». </w:t>
            </w:r>
          </w:p>
        </w:tc>
        <w:tc>
          <w:tcPr>
            <w:tcW w:w="0" w:type="auto"/>
            <w:tcBorders>
              <w:top w:val="single" w:sz="6" w:space="0" w:color="ADDAFC"/>
              <w:left w:val="single" w:sz="6" w:space="0" w:color="ADDAFC"/>
              <w:bottom w:val="single" w:sz="6" w:space="0" w:color="ADDAFC"/>
              <w:right w:val="single" w:sz="6" w:space="0" w:color="ADDAFC"/>
            </w:tcBorders>
            <w:shd w:val="clear" w:color="auto" w:fill="FFFFFF"/>
            <w:tcMar>
              <w:top w:w="60" w:type="dxa"/>
              <w:left w:w="90" w:type="dxa"/>
              <w:bottom w:w="75" w:type="dxa"/>
              <w:right w:w="90" w:type="dxa"/>
            </w:tcMar>
            <w:hideMark/>
          </w:tcPr>
          <w:p w:rsidR="004050EE" w:rsidRDefault="004050EE" w:rsidP="00C05807">
            <w:pPr>
              <w:pStyle w:val="af2"/>
              <w:textAlignment w:val="top"/>
              <w:rPr>
                <w:rFonts w:ascii="Arial" w:hAnsi="Arial" w:cs="Arial"/>
                <w:color w:val="585858"/>
                <w:sz w:val="17"/>
                <w:szCs w:val="17"/>
              </w:rPr>
            </w:pPr>
            <w:r>
              <w:rPr>
                <w:rFonts w:ascii="Arial" w:hAnsi="Arial" w:cs="Arial"/>
                <w:color w:val="585858"/>
                <w:sz w:val="17"/>
                <w:szCs w:val="17"/>
              </w:rPr>
              <w:lastRenderedPageBreak/>
              <w:t> СП 2.5.1277-03</w:t>
            </w:r>
          </w:p>
        </w:tc>
      </w:tr>
    </w:tbl>
    <w:p w:rsidR="004050EE" w:rsidRPr="00557018" w:rsidRDefault="004050EE" w:rsidP="004050EE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4050EE" w:rsidRDefault="004050EE" w:rsidP="006C2373">
      <w:pPr>
        <w:pStyle w:val="20"/>
        <w:jc w:val="center"/>
      </w:pPr>
      <w:r>
        <w:t>Письмо Роспотребнадзора от 16.05.2007 N 0100/4960-07-32О действующих нормативных и методических документах по гигиене детей и подростков</w:t>
      </w:r>
    </w:p>
    <w:p w:rsidR="004050EE" w:rsidRDefault="00F71DFB" w:rsidP="004050EE">
      <w:hyperlink r:id="rId12" w:tooltip="Переход в раздел ЗАКОНОДАТЕЛЬСТВО РОССИИ" w:history="1">
        <w:r w:rsidR="004050EE">
          <w:rPr>
            <w:rStyle w:val="af1"/>
          </w:rPr>
          <w:t>Законодательство России</w:t>
        </w:r>
      </w:hyperlink>
      <w:r w:rsidR="004050EE" w:rsidRPr="00E403CE">
        <w:t xml:space="preserve">    </w:t>
      </w:r>
      <w:r w:rsidR="004050EE">
        <w:t>Текст документа по состоянию на июль 2011 года</w:t>
      </w:r>
    </w:p>
    <w:p w:rsidR="004050EE" w:rsidRDefault="004050EE" w:rsidP="004050EE">
      <w:pPr>
        <w:pStyle w:val="tekstob"/>
        <w:spacing w:before="0" w:beforeAutospacing="0" w:after="0" w:afterAutospacing="0"/>
        <w:jc w:val="both"/>
      </w:pPr>
      <w:r>
        <w:t>Федеральная служба по надзору в сфере защиты прав потребителей и благополучия человека направляет Вам для сведения и использования в работе "Перечень основных действующих нормативных и методических документов по гигиене детей и подростков" по состоянию на 1 апреля 2007 года (прилагается).</w:t>
      </w:r>
    </w:p>
    <w:p w:rsidR="004050EE" w:rsidRDefault="004050EE" w:rsidP="004050EE">
      <w:pPr>
        <w:pStyle w:val="tekstob"/>
        <w:spacing w:before="0" w:beforeAutospacing="0" w:after="0" w:afterAutospacing="0"/>
        <w:jc w:val="both"/>
      </w:pPr>
      <w:r>
        <w:t>В соответствии с законодательством Российской Федерации на территории Российской Федерации действуют санитарные правила, нормы и гигиенические нормативы, утвержденные Федеральной службой по надзору в сфере защиты прав потребителей и благополучия человека, бывшими Госкомсанэпиднадзором России, Минздравом России и Минздравом СССР, в части, не противоречащей санитарному законодательству Российской Федерации.</w:t>
      </w:r>
    </w:p>
    <w:p w:rsidR="004050EE" w:rsidRPr="00E403CE" w:rsidRDefault="004050EE" w:rsidP="004050EE">
      <w:pPr>
        <w:pStyle w:val="tekstob"/>
        <w:spacing w:before="0" w:beforeAutospacing="0" w:after="0" w:afterAutospacing="0"/>
        <w:jc w:val="both"/>
      </w:pPr>
      <w:r>
        <w:t>Указанные документы действуют впредь до отмены либо принятия новых нормативных правовых актов взамен существующих.</w:t>
      </w:r>
    </w:p>
    <w:p w:rsidR="004050EE" w:rsidRDefault="004050EE" w:rsidP="004050EE">
      <w:pPr>
        <w:pStyle w:val="tekstob"/>
        <w:spacing w:before="0" w:beforeAutospacing="0" w:after="0" w:afterAutospacing="0"/>
        <w:jc w:val="both"/>
      </w:pPr>
      <w:r>
        <w:t xml:space="preserve">Руководитель </w:t>
      </w:r>
      <w:r>
        <w:br/>
        <w:t>Г.Г.ОНИЩЕНКО</w:t>
      </w:r>
    </w:p>
    <w:p w:rsidR="004050EE" w:rsidRPr="00E403CE" w:rsidRDefault="004050EE" w:rsidP="004050EE">
      <w:pPr>
        <w:pStyle w:val="4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E403CE">
        <w:rPr>
          <w:rFonts w:ascii="Times New Roman" w:hAnsi="Times New Roman" w:cs="Times New Roman"/>
          <w:sz w:val="24"/>
          <w:szCs w:val="24"/>
        </w:rPr>
        <w:t>ПЕРЕЧЕНЬ ОСНОВНЫХ ДЕЙСТВУЮЩИХ НОРМАТИВНЫХ И МЕТОДИЧЕСКИХ ДОКУМЕНТОВ ПО ГИГИЕНЕ ДЕТЕЙ И ПОДРОСТКОВ</w:t>
      </w:r>
    </w:p>
    <w:p w:rsidR="004050EE" w:rsidRPr="00E403CE" w:rsidRDefault="004050EE" w:rsidP="004050EE">
      <w:pPr>
        <w:pStyle w:val="4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E403CE">
        <w:rPr>
          <w:rFonts w:ascii="Times New Roman" w:hAnsi="Times New Roman" w:cs="Times New Roman"/>
          <w:sz w:val="24"/>
          <w:szCs w:val="24"/>
        </w:rPr>
        <w:t>Перечень подготовлен Федеральной службой по надзору в сфере защиты прав потребителей и благополучия человека Минздравсоцразвития России.</w:t>
      </w:r>
    </w:p>
    <w:p w:rsidR="004050EE" w:rsidRDefault="004050EE" w:rsidP="004050EE">
      <w:pPr>
        <w:pStyle w:val="HTML"/>
      </w:pPr>
      <w:r>
        <w:t>----+----------------------------------------+--------------------</w:t>
      </w:r>
    </w:p>
    <w:p w:rsidR="004050EE" w:rsidRDefault="004050EE" w:rsidP="004050EE">
      <w:pPr>
        <w:pStyle w:val="HTML"/>
      </w:pPr>
      <w:r>
        <w:t>¦ N ¦         Наименование документа         ¦  Регистрационный  ¦</w:t>
      </w:r>
    </w:p>
    <w:p w:rsidR="004050EE" w:rsidRDefault="004050EE" w:rsidP="004050EE">
      <w:pPr>
        <w:pStyle w:val="HTML"/>
      </w:pPr>
      <w:r>
        <w:t>¦п/п¦                                        ¦       номер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                   Раздел 1. Общие вопросы   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¦1  ¦Организация и проведение                ¦</w:t>
      </w:r>
      <w:hyperlink r:id="rId13" w:history="1">
        <w:r>
          <w:rPr>
            <w:rStyle w:val="af1"/>
          </w:rPr>
          <w:t>СП 1.1.1058-01</w:t>
        </w:r>
      </w:hyperlink>
      <w:r>
        <w:t xml:space="preserve">     ¦</w:t>
      </w:r>
    </w:p>
    <w:p w:rsidR="004050EE" w:rsidRDefault="004050EE" w:rsidP="004050EE">
      <w:pPr>
        <w:pStyle w:val="HTML"/>
      </w:pPr>
      <w:r>
        <w:t>¦   ¦производственного контроля за           ¦Минздрав России    ¦</w:t>
      </w:r>
    </w:p>
    <w:p w:rsidR="004050EE" w:rsidRDefault="004050EE" w:rsidP="004050EE">
      <w:pPr>
        <w:pStyle w:val="HTML"/>
      </w:pPr>
      <w:r>
        <w:t>¦   ¦соблюдением санитарных правил и         ¦                   ¦</w:t>
      </w:r>
    </w:p>
    <w:p w:rsidR="004050EE" w:rsidRDefault="004050EE" w:rsidP="004050EE">
      <w:pPr>
        <w:pStyle w:val="HTML"/>
      </w:pPr>
      <w:r>
        <w:t>¦   ¦выполнением санитарно-                  ¦                   ¦</w:t>
      </w:r>
    </w:p>
    <w:p w:rsidR="004050EE" w:rsidRDefault="004050EE" w:rsidP="004050EE">
      <w:pPr>
        <w:pStyle w:val="HTML"/>
      </w:pPr>
      <w:r>
        <w:t>¦   ¦противоэпидемических (профилактических) ¦                   ¦</w:t>
      </w:r>
    </w:p>
    <w:p w:rsidR="004050EE" w:rsidRDefault="004050EE" w:rsidP="004050EE">
      <w:pPr>
        <w:pStyle w:val="HTML"/>
      </w:pPr>
      <w:r>
        <w:t>¦   ¦мероприятий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¦2  ¦Санитарные правила "Организация и       ¦</w:t>
      </w:r>
      <w:hyperlink r:id="rId14" w:history="1">
        <w:r>
          <w:rPr>
            <w:rStyle w:val="af1"/>
          </w:rPr>
          <w:t>СП 1.1.2193-07</w:t>
        </w:r>
      </w:hyperlink>
      <w:r>
        <w:t xml:space="preserve">     ¦</w:t>
      </w:r>
    </w:p>
    <w:p w:rsidR="004050EE" w:rsidRDefault="004050EE" w:rsidP="004050EE">
      <w:pPr>
        <w:pStyle w:val="HTML"/>
      </w:pPr>
      <w:r>
        <w:t>¦   ¦проведение производственного контроля за¦Роспотребнадзор    ¦</w:t>
      </w:r>
    </w:p>
    <w:p w:rsidR="004050EE" w:rsidRDefault="004050EE" w:rsidP="004050EE">
      <w:pPr>
        <w:pStyle w:val="HTML"/>
      </w:pPr>
      <w:r>
        <w:t>¦   ¦соблюдением санитарных правил и         ¦                   ¦</w:t>
      </w:r>
    </w:p>
    <w:p w:rsidR="004050EE" w:rsidRDefault="004050EE" w:rsidP="004050EE">
      <w:pPr>
        <w:pStyle w:val="HTML"/>
      </w:pPr>
      <w:r>
        <w:t>¦   ¦выполнением санитарно-                  ¦                   ¦</w:t>
      </w:r>
    </w:p>
    <w:p w:rsidR="004050EE" w:rsidRDefault="004050EE" w:rsidP="004050EE">
      <w:pPr>
        <w:pStyle w:val="HTML"/>
      </w:pPr>
      <w:r>
        <w:t>¦   ¦противоэпидемических (профилактических) ¦                   ¦</w:t>
      </w:r>
    </w:p>
    <w:p w:rsidR="004050EE" w:rsidRDefault="004050EE" w:rsidP="004050EE">
      <w:pPr>
        <w:pStyle w:val="HTML"/>
      </w:pPr>
      <w:r>
        <w:t>¦   ¦мероприятий" (Изменения и дополнения 1  ¦                   ¦</w:t>
      </w:r>
    </w:p>
    <w:p w:rsidR="004050EE" w:rsidRDefault="004050EE" w:rsidP="004050EE">
      <w:pPr>
        <w:pStyle w:val="HTML"/>
      </w:pPr>
      <w:r>
        <w:t>¦   ¦к СП 1.1.1058-01)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¦3  ¦Примерные программы производственного   ¦Утв. </w:t>
      </w:r>
      <w:hyperlink r:id="rId15" w:history="1">
        <w:r>
          <w:rPr>
            <w:rStyle w:val="af1"/>
          </w:rPr>
          <w:t>Пост.</w:t>
        </w:r>
      </w:hyperlink>
      <w:r>
        <w:t xml:space="preserve"> Главного¦</w:t>
      </w:r>
    </w:p>
    <w:p w:rsidR="004050EE" w:rsidRDefault="004050EE" w:rsidP="004050EE">
      <w:pPr>
        <w:pStyle w:val="HTML"/>
      </w:pPr>
      <w:r>
        <w:t>¦   ¦контроля на предприятиях торговли,      ¦гос. сан. врача РФ ¦</w:t>
      </w:r>
    </w:p>
    <w:p w:rsidR="004050EE" w:rsidRDefault="004050EE" w:rsidP="004050EE">
      <w:pPr>
        <w:pStyle w:val="HTML"/>
      </w:pPr>
      <w:r>
        <w:t>¦   ¦общественного питания, в аптеках и      ¦от 30.07.02 N 26   ¦</w:t>
      </w:r>
    </w:p>
    <w:p w:rsidR="004050EE" w:rsidRDefault="004050EE" w:rsidP="004050EE">
      <w:pPr>
        <w:pStyle w:val="HTML"/>
      </w:pPr>
      <w:r>
        <w:t>¦   ¦парикмахерских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¦4  ¦Гигиенические нормативы "Перечень       ¦Минздрав России    ¦</w:t>
      </w:r>
    </w:p>
    <w:p w:rsidR="004050EE" w:rsidRDefault="004050EE" w:rsidP="004050EE">
      <w:pPr>
        <w:pStyle w:val="HTML"/>
      </w:pPr>
      <w:r>
        <w:t>¦   ¦веществ, продуктов, производственных    ¦</w:t>
      </w:r>
      <w:hyperlink r:id="rId16" w:history="1">
        <w:r>
          <w:rPr>
            <w:rStyle w:val="af1"/>
          </w:rPr>
          <w:t>ГН 1.1.725-98</w:t>
        </w:r>
      </w:hyperlink>
      <w:r>
        <w:t xml:space="preserve">      ¦</w:t>
      </w:r>
    </w:p>
    <w:p w:rsidR="004050EE" w:rsidRDefault="004050EE" w:rsidP="004050EE">
      <w:pPr>
        <w:pStyle w:val="HTML"/>
      </w:pPr>
      <w:r>
        <w:t>¦   ¦процессов, бытовых и природных факторов,¦                   ¦</w:t>
      </w:r>
    </w:p>
    <w:p w:rsidR="004050EE" w:rsidRDefault="004050EE" w:rsidP="004050EE">
      <w:pPr>
        <w:pStyle w:val="HTML"/>
      </w:pPr>
      <w:r>
        <w:lastRenderedPageBreak/>
        <w:t>¦   ¦канцерогенных для человека"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¦5  ¦Гигиенические нормативы "Перечень       ¦Минздрав России    ¦</w:t>
      </w:r>
    </w:p>
    <w:p w:rsidR="004050EE" w:rsidRDefault="004050EE" w:rsidP="004050EE">
      <w:pPr>
        <w:pStyle w:val="HTML"/>
      </w:pPr>
      <w:r>
        <w:t>¦   ¦веществ, продуктов, производственных    ¦</w:t>
      </w:r>
      <w:hyperlink r:id="rId17" w:history="1">
        <w:r>
          <w:rPr>
            <w:rStyle w:val="af1"/>
          </w:rPr>
          <w:t>ГН 1.2.1841-04</w:t>
        </w:r>
      </w:hyperlink>
      <w:r>
        <w:t xml:space="preserve">     ¦</w:t>
      </w:r>
    </w:p>
    <w:p w:rsidR="004050EE" w:rsidRDefault="004050EE" w:rsidP="004050EE">
      <w:pPr>
        <w:pStyle w:val="HTML"/>
      </w:pPr>
      <w:r>
        <w:t>¦   ¦процессов, бытовых и природных факторов,¦                   ¦</w:t>
      </w:r>
    </w:p>
    <w:p w:rsidR="004050EE" w:rsidRDefault="004050EE" w:rsidP="004050EE">
      <w:pPr>
        <w:pStyle w:val="HTML"/>
      </w:pPr>
      <w:r>
        <w:t>¦   ¦канцерогенных для человека" (Дополнения ¦                   ¦</w:t>
      </w:r>
    </w:p>
    <w:p w:rsidR="004050EE" w:rsidRDefault="004050EE" w:rsidP="004050EE">
      <w:pPr>
        <w:pStyle w:val="HTML"/>
      </w:pPr>
      <w:r>
        <w:t>¦   ¦и изменения 1 к ГН 1.1.725-98)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¦6  ¦Санитарные правила и нормативы          ¦СанПиН             ¦</w:t>
      </w:r>
    </w:p>
    <w:p w:rsidR="004050EE" w:rsidRDefault="004050EE" w:rsidP="004050EE">
      <w:pPr>
        <w:pStyle w:val="HTML"/>
      </w:pPr>
      <w:r>
        <w:t>¦   ¦"Гигиенические требования к             ¦</w:t>
      </w:r>
      <w:hyperlink r:id="rId18" w:history="1">
        <w:r>
          <w:rPr>
            <w:rStyle w:val="af1"/>
          </w:rPr>
          <w:t>2.2.1/2.1.1.1278-03</w:t>
        </w:r>
      </w:hyperlink>
      <w:r>
        <w:t>¦</w:t>
      </w:r>
    </w:p>
    <w:p w:rsidR="004050EE" w:rsidRDefault="004050EE" w:rsidP="004050EE">
      <w:pPr>
        <w:pStyle w:val="HTML"/>
      </w:pPr>
      <w:r>
        <w:t>¦   ¦естественному, искусственному и         ¦Минздрав России    ¦</w:t>
      </w:r>
    </w:p>
    <w:p w:rsidR="004050EE" w:rsidRDefault="004050EE" w:rsidP="004050EE">
      <w:pPr>
        <w:pStyle w:val="HTML"/>
      </w:pPr>
      <w:r>
        <w:t>¦   ¦совмещенному освещению общественных и   ¦                   ¦</w:t>
      </w:r>
    </w:p>
    <w:p w:rsidR="004050EE" w:rsidRDefault="004050EE" w:rsidP="004050EE">
      <w:pPr>
        <w:pStyle w:val="HTML"/>
      </w:pPr>
      <w:r>
        <w:t>¦   ¦жилых зданий"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  ¦Санитарные правила и нормативы          ¦СанПиН             ¦</w:t>
      </w:r>
    </w:p>
    <w:p w:rsidR="004050EE" w:rsidRDefault="004050EE" w:rsidP="004050EE">
      <w:pPr>
        <w:pStyle w:val="HTML"/>
      </w:pPr>
      <w:r>
        <w:t>¦   ¦"Гигиенические требования к инсоляции и ¦</w:t>
      </w:r>
      <w:hyperlink r:id="rId19" w:history="1">
        <w:r>
          <w:rPr>
            <w:rStyle w:val="af1"/>
          </w:rPr>
          <w:t>2.2.1/2.1.1.1076-01</w:t>
        </w:r>
      </w:hyperlink>
      <w:r>
        <w:t>¦</w:t>
      </w:r>
    </w:p>
    <w:p w:rsidR="004050EE" w:rsidRDefault="004050EE" w:rsidP="004050EE">
      <w:pPr>
        <w:pStyle w:val="HTML"/>
      </w:pPr>
      <w:r>
        <w:t>¦   ¦солнцезащите помещений жилых и          ¦Минздрав России    ¦</w:t>
      </w:r>
    </w:p>
    <w:p w:rsidR="004050EE" w:rsidRDefault="004050EE" w:rsidP="004050EE">
      <w:pPr>
        <w:pStyle w:val="HTML"/>
      </w:pPr>
      <w:r>
        <w:t>¦   ¦общественных зданий и территорий"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¦8  ¦Санитарные нормы "Шум на рабочих местах,¦СН                 ¦</w:t>
      </w:r>
    </w:p>
    <w:p w:rsidR="004050EE" w:rsidRDefault="004050EE" w:rsidP="004050EE">
      <w:pPr>
        <w:pStyle w:val="HTML"/>
      </w:pPr>
      <w:r>
        <w:t>¦   ¦в помещениях жилых, общественных зданий ¦</w:t>
      </w:r>
      <w:hyperlink r:id="rId20" w:history="1">
        <w:r>
          <w:rPr>
            <w:rStyle w:val="af1"/>
          </w:rPr>
          <w:t>2.2.4/2.1.8.562-96</w:t>
        </w:r>
      </w:hyperlink>
      <w:r>
        <w:t xml:space="preserve"> ¦</w:t>
      </w:r>
    </w:p>
    <w:p w:rsidR="004050EE" w:rsidRDefault="004050EE" w:rsidP="004050EE">
      <w:pPr>
        <w:pStyle w:val="HTML"/>
      </w:pPr>
      <w:r>
        <w:t>¦   ¦и на территории жилой застройки"        ¦Госкомсанэпиднадзор¦</w:t>
      </w:r>
    </w:p>
    <w:p w:rsidR="004050EE" w:rsidRDefault="004050EE" w:rsidP="004050EE">
      <w:pPr>
        <w:pStyle w:val="HTML"/>
      </w:pPr>
      <w:r>
        <w:t>¦   ¦                                        ¦России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                       Раздел 2. Гигиена                        ¦</w:t>
      </w:r>
    </w:p>
    <w:p w:rsidR="004050EE" w:rsidRDefault="004050EE" w:rsidP="004050EE">
      <w:pPr>
        <w:pStyle w:val="HTML"/>
      </w:pPr>
      <w:r>
        <w:t>+----------------------------------------------------------------+</w:t>
      </w:r>
    </w:p>
    <w:p w:rsidR="004050EE" w:rsidRDefault="004050EE" w:rsidP="004050EE">
      <w:pPr>
        <w:pStyle w:val="HTML"/>
      </w:pPr>
      <w:r>
        <w:t>¦              2.4. Гигиена детей и подростков &lt;*&gt;               ¦</w:t>
      </w:r>
    </w:p>
    <w:p w:rsidR="004050EE" w:rsidRDefault="004050EE" w:rsidP="004050EE">
      <w:pPr>
        <w:pStyle w:val="HTML"/>
      </w:pPr>
      <w:r>
        <w:t>+----------------------------------------------------------------+</w:t>
      </w:r>
    </w:p>
    <w:p w:rsidR="004050EE" w:rsidRDefault="004050EE" w:rsidP="004050EE">
      <w:pPr>
        <w:pStyle w:val="HTML"/>
      </w:pPr>
      <w:r>
        <w:t>¦              2.4.1. Детские дошкольные учреждения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¦9  ¦Санитарно-эпидемиологические требования ¦СанПиН             ¦</w:t>
      </w:r>
    </w:p>
    <w:p w:rsidR="004050EE" w:rsidRDefault="004050EE" w:rsidP="004050EE">
      <w:pPr>
        <w:pStyle w:val="HTML"/>
      </w:pPr>
      <w:r>
        <w:t>¦   ¦к устройству, содержанию и организации  ¦</w:t>
      </w:r>
      <w:hyperlink r:id="rId21" w:history="1">
        <w:r>
          <w:rPr>
            <w:rStyle w:val="af1"/>
          </w:rPr>
          <w:t>2.4.1.1249-03</w:t>
        </w:r>
      </w:hyperlink>
      <w:r>
        <w:t xml:space="preserve">      ¦</w:t>
      </w:r>
    </w:p>
    <w:p w:rsidR="004050EE" w:rsidRDefault="004050EE" w:rsidP="004050EE">
      <w:pPr>
        <w:pStyle w:val="HTML"/>
      </w:pPr>
      <w:r>
        <w:t>¦   ¦режима работы дошкольных образовательных¦Минздрав России    ¦</w:t>
      </w:r>
    </w:p>
    <w:p w:rsidR="004050EE" w:rsidRDefault="004050EE" w:rsidP="004050EE">
      <w:pPr>
        <w:pStyle w:val="HTML"/>
      </w:pPr>
      <w:r>
        <w:t>¦   ¦учреждений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¦10 ¦Гигиенические требования к устройству,  ¦</w:t>
      </w:r>
      <w:hyperlink r:id="rId22" w:history="1">
        <w:r>
          <w:rPr>
            <w:rStyle w:val="af1"/>
          </w:rPr>
          <w:t>СП 2.4.990-00</w:t>
        </w:r>
      </w:hyperlink>
      <w:r>
        <w:t xml:space="preserve">      ¦</w:t>
      </w:r>
    </w:p>
    <w:p w:rsidR="004050EE" w:rsidRDefault="004050EE" w:rsidP="004050EE">
      <w:pPr>
        <w:pStyle w:val="HTML"/>
      </w:pPr>
      <w:r>
        <w:t>¦   ¦содержанию, организации режима работы в ¦Минздрав России    ¦</w:t>
      </w:r>
    </w:p>
    <w:p w:rsidR="004050EE" w:rsidRDefault="004050EE" w:rsidP="004050EE">
      <w:pPr>
        <w:pStyle w:val="HTML"/>
      </w:pPr>
      <w:r>
        <w:t>¦   ¦детских домах и школах-интернатах для   ¦                   ¦</w:t>
      </w:r>
    </w:p>
    <w:p w:rsidR="004050EE" w:rsidRDefault="004050EE" w:rsidP="004050EE">
      <w:pPr>
        <w:pStyle w:val="HTML"/>
      </w:pPr>
      <w:r>
        <w:t>¦   ¦детей-сирот и детей, оставшихся без     ¦                   ¦</w:t>
      </w:r>
    </w:p>
    <w:p w:rsidR="004050EE" w:rsidRDefault="004050EE" w:rsidP="004050EE">
      <w:pPr>
        <w:pStyle w:val="HTML"/>
      </w:pPr>
      <w:r>
        <w:t>¦   ¦попечения родителей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¦11 ¦Методические </w:t>
      </w:r>
      <w:hyperlink r:id="rId23" w:history="1">
        <w:r>
          <w:rPr>
            <w:rStyle w:val="af1"/>
          </w:rPr>
          <w:t>указания</w:t>
        </w:r>
      </w:hyperlink>
      <w:r>
        <w:t xml:space="preserve"> по организации    ¦МУ 3029-84         ¦</w:t>
      </w:r>
    </w:p>
    <w:p w:rsidR="004050EE" w:rsidRDefault="004050EE" w:rsidP="004050EE">
      <w:pPr>
        <w:pStyle w:val="HTML"/>
      </w:pPr>
      <w:r>
        <w:t>¦   ¦воспитания и обучения дошкольников с    ¦от 14.05.84        ¦</w:t>
      </w:r>
    </w:p>
    <w:p w:rsidR="004050EE" w:rsidRDefault="004050EE" w:rsidP="004050EE">
      <w:pPr>
        <w:pStyle w:val="HTML"/>
      </w:pPr>
      <w:r>
        <w:t>¦   ¦нарушением зрения (гигиенические        ¦Минздрав СССР      ¦</w:t>
      </w:r>
    </w:p>
    <w:p w:rsidR="004050EE" w:rsidRDefault="004050EE" w:rsidP="004050EE">
      <w:pPr>
        <w:pStyle w:val="HTML"/>
      </w:pPr>
      <w:r>
        <w:t>¦   ¦аспекты)  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¦12 ¦Методические </w:t>
      </w:r>
      <w:hyperlink r:id="rId24" w:history="1">
        <w:r>
          <w:rPr>
            <w:rStyle w:val="af1"/>
          </w:rPr>
          <w:t>указания</w:t>
        </w:r>
      </w:hyperlink>
      <w:r>
        <w:t xml:space="preserve"> по контролю за    ¦МУ 1850-78         ¦</w:t>
      </w:r>
    </w:p>
    <w:p w:rsidR="004050EE" w:rsidRDefault="004050EE" w:rsidP="004050EE">
      <w:pPr>
        <w:pStyle w:val="HTML"/>
      </w:pPr>
      <w:r>
        <w:t>¦   ¦устройством и оборудованием дошкольных  ¦от 25.05.78        ¦</w:t>
      </w:r>
    </w:p>
    <w:p w:rsidR="004050EE" w:rsidRDefault="004050EE" w:rsidP="004050EE">
      <w:pPr>
        <w:pStyle w:val="HTML"/>
      </w:pPr>
      <w:r>
        <w:t>¦   ¦учреждений для детей с нарушениями      ¦Минздрав СССР      ¦</w:t>
      </w:r>
    </w:p>
    <w:p w:rsidR="004050EE" w:rsidRDefault="004050EE" w:rsidP="004050EE">
      <w:pPr>
        <w:pStyle w:val="HTML"/>
      </w:pPr>
      <w:r>
        <w:t>¦   ¦физического и умственного развития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¦13 ¦Методические </w:t>
      </w:r>
      <w:hyperlink r:id="rId25" w:history="1">
        <w:r>
          <w:rPr>
            <w:rStyle w:val="af1"/>
          </w:rPr>
          <w:t>указания</w:t>
        </w:r>
      </w:hyperlink>
      <w:r>
        <w:t xml:space="preserve"> "Организация      ¦МУ 4419-87         ¦</w:t>
      </w:r>
    </w:p>
    <w:p w:rsidR="004050EE" w:rsidRDefault="004050EE" w:rsidP="004050EE">
      <w:pPr>
        <w:pStyle w:val="HTML"/>
      </w:pPr>
      <w:r>
        <w:t>¦   ¦режима дня в малокомплектных дошкольных ¦от 12.08.87        ¦</w:t>
      </w:r>
    </w:p>
    <w:p w:rsidR="004050EE" w:rsidRDefault="004050EE" w:rsidP="004050EE">
      <w:pPr>
        <w:pStyle w:val="HTML"/>
      </w:pPr>
      <w:r>
        <w:t>¦   ¦учреждениях"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¦14 ¦Методические </w:t>
      </w:r>
      <w:hyperlink r:id="rId26" w:history="1">
        <w:r>
          <w:rPr>
            <w:rStyle w:val="af1"/>
          </w:rPr>
          <w:t>рекомендации</w:t>
        </w:r>
      </w:hyperlink>
      <w:r>
        <w:t xml:space="preserve"> "Проведение   ¦МР 11-14/26-6      ¦</w:t>
      </w:r>
    </w:p>
    <w:p w:rsidR="004050EE" w:rsidRDefault="004050EE" w:rsidP="004050EE">
      <w:pPr>
        <w:pStyle w:val="HTML"/>
      </w:pPr>
      <w:r>
        <w:t>¦   ¦физкультурных занятий на открытом       ¦от 29.10.84        ¦</w:t>
      </w:r>
    </w:p>
    <w:p w:rsidR="004050EE" w:rsidRDefault="004050EE" w:rsidP="004050EE">
      <w:pPr>
        <w:pStyle w:val="HTML"/>
      </w:pPr>
      <w:r>
        <w:t>¦   ¦воздухе с детьми 5 - 7 лет в дошкольных ¦Минздрав СССР      ¦</w:t>
      </w:r>
    </w:p>
    <w:p w:rsidR="004050EE" w:rsidRDefault="004050EE" w:rsidP="004050EE">
      <w:pPr>
        <w:pStyle w:val="HTML"/>
      </w:pPr>
      <w:r>
        <w:t>¦   ¦учреждениях"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¦15 ¦Методические </w:t>
      </w:r>
      <w:hyperlink r:id="rId27" w:history="1">
        <w:r>
          <w:rPr>
            <w:rStyle w:val="af1"/>
          </w:rPr>
          <w:t>рекомендации</w:t>
        </w:r>
      </w:hyperlink>
      <w:r>
        <w:t xml:space="preserve">               ¦МР 11-12/6-25      ¦</w:t>
      </w:r>
    </w:p>
    <w:p w:rsidR="004050EE" w:rsidRDefault="004050EE" w:rsidP="004050EE">
      <w:pPr>
        <w:pStyle w:val="HTML"/>
      </w:pPr>
      <w:r>
        <w:t>¦   ¦"Организационные, профилактические и    ¦от 17.03.85        ¦</w:t>
      </w:r>
    </w:p>
    <w:p w:rsidR="004050EE" w:rsidRDefault="004050EE" w:rsidP="004050EE">
      <w:pPr>
        <w:pStyle w:val="HTML"/>
      </w:pPr>
      <w:r>
        <w:t>¦   ¦лечебные принципы оздоровления часто    ¦Минздрав СССР      ¦</w:t>
      </w:r>
    </w:p>
    <w:p w:rsidR="004050EE" w:rsidRDefault="004050EE" w:rsidP="004050EE">
      <w:pPr>
        <w:pStyle w:val="HTML"/>
      </w:pPr>
      <w:r>
        <w:t>¦   ¦болеющих детей"                         ¦                   ¦</w:t>
      </w:r>
    </w:p>
    <w:p w:rsidR="004050EE" w:rsidRDefault="004050EE" w:rsidP="004050EE">
      <w:pPr>
        <w:pStyle w:val="HTML"/>
      </w:pPr>
      <w:r>
        <w:lastRenderedPageBreak/>
        <w:t>+---+----------------------------------------+-------------------+</w:t>
      </w:r>
    </w:p>
    <w:p w:rsidR="004050EE" w:rsidRDefault="004050EE" w:rsidP="004050EE">
      <w:pPr>
        <w:pStyle w:val="HTML"/>
      </w:pPr>
      <w:r>
        <w:t>¦16 ¦Методические рекомендации "Гигиеническое¦МР 1366-75         ¦</w:t>
      </w:r>
    </w:p>
    <w:p w:rsidR="004050EE" w:rsidRDefault="004050EE" w:rsidP="004050EE">
      <w:pPr>
        <w:pStyle w:val="HTML"/>
      </w:pPr>
      <w:r>
        <w:t>¦   ¦воспитание детей в дошкольных           ¦от 12.11.75        ¦</w:t>
      </w:r>
    </w:p>
    <w:p w:rsidR="004050EE" w:rsidRDefault="004050EE" w:rsidP="004050EE">
      <w:pPr>
        <w:pStyle w:val="HTML"/>
      </w:pPr>
      <w:r>
        <w:t>¦   ¦учреждениях"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¦17 ¦Методические </w:t>
      </w:r>
      <w:hyperlink r:id="rId28" w:history="1">
        <w:r>
          <w:rPr>
            <w:rStyle w:val="af1"/>
          </w:rPr>
          <w:t>рекомендации</w:t>
        </w:r>
      </w:hyperlink>
      <w:r>
        <w:t xml:space="preserve"> "Профилактика ¦МР 08-14/4-14      ¦</w:t>
      </w:r>
    </w:p>
    <w:p w:rsidR="004050EE" w:rsidRDefault="004050EE" w:rsidP="004050EE">
      <w:pPr>
        <w:pStyle w:val="HTML"/>
      </w:pPr>
      <w:r>
        <w:t>¦   ¦острых респираторных вирусных инфекций в¦от 12.06.80        ¦</w:t>
      </w:r>
    </w:p>
    <w:p w:rsidR="004050EE" w:rsidRDefault="004050EE" w:rsidP="004050EE">
      <w:pPr>
        <w:pStyle w:val="HTML"/>
      </w:pPr>
      <w:r>
        <w:t>¦   ¦детских дошкольных учреждениях"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¦18 ¦Методические </w:t>
      </w:r>
      <w:hyperlink r:id="rId29" w:history="1">
        <w:r>
          <w:rPr>
            <w:rStyle w:val="af1"/>
          </w:rPr>
          <w:t>рекомендации</w:t>
        </w:r>
      </w:hyperlink>
      <w:r>
        <w:t xml:space="preserve"> по закаливанию¦МР 11-49/6-29      ¦</w:t>
      </w:r>
    </w:p>
    <w:p w:rsidR="004050EE" w:rsidRDefault="004050EE" w:rsidP="004050EE">
      <w:pPr>
        <w:pStyle w:val="HTML"/>
      </w:pPr>
      <w:r>
        <w:t>¦   ¦детей в дошкольных учреждениях          ¦от 16.06.80        ¦</w:t>
      </w:r>
    </w:p>
    <w:p w:rsidR="004050EE" w:rsidRDefault="004050EE" w:rsidP="004050EE">
      <w:pPr>
        <w:pStyle w:val="HTML"/>
      </w:pPr>
      <w:r>
        <w:t>¦   ¦            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¦19 ¦Методические </w:t>
      </w:r>
      <w:hyperlink r:id="rId30" w:history="1">
        <w:r>
          <w:rPr>
            <w:rStyle w:val="af1"/>
          </w:rPr>
          <w:t>рекомендации</w:t>
        </w:r>
      </w:hyperlink>
      <w:r>
        <w:t xml:space="preserve"> "Медико-      ¦МР 08-14/12        ¦</w:t>
      </w:r>
    </w:p>
    <w:p w:rsidR="004050EE" w:rsidRDefault="004050EE" w:rsidP="004050EE">
      <w:pPr>
        <w:pStyle w:val="HTML"/>
      </w:pPr>
      <w:r>
        <w:t>¦   ¦педагогический контроль за физическим   ¦от 23.12.82        ¦</w:t>
      </w:r>
    </w:p>
    <w:p w:rsidR="004050EE" w:rsidRDefault="004050EE" w:rsidP="004050EE">
      <w:pPr>
        <w:pStyle w:val="HTML"/>
      </w:pPr>
      <w:r>
        <w:t>¦   ¦воспитанием детей дошкольного возраста"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¦20 ¦Методические рекомендации "Контроль за  ¦МР 08-14/3         ¦</w:t>
      </w:r>
    </w:p>
    <w:p w:rsidR="004050EE" w:rsidRDefault="004050EE" w:rsidP="004050EE">
      <w:pPr>
        <w:pStyle w:val="HTML"/>
      </w:pPr>
      <w:r>
        <w:t>¦   ¦развитием и состоянием здоровья детей   ¦от 22.04.82        ¦</w:t>
      </w:r>
    </w:p>
    <w:p w:rsidR="004050EE" w:rsidRDefault="004050EE" w:rsidP="004050EE">
      <w:pPr>
        <w:pStyle w:val="HTML"/>
      </w:pPr>
      <w:r>
        <w:t>¦   ¦раннего и дошкольного возраста"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¦21 ¦Методические </w:t>
      </w:r>
      <w:hyperlink r:id="rId31" w:history="1">
        <w:r>
          <w:rPr>
            <w:rStyle w:val="af1"/>
          </w:rPr>
          <w:t>указания</w:t>
        </w:r>
      </w:hyperlink>
      <w:r>
        <w:t xml:space="preserve"> "Организация      ¦МУ 11-14/27-6      ¦</w:t>
      </w:r>
    </w:p>
    <w:p w:rsidR="004050EE" w:rsidRDefault="004050EE" w:rsidP="004050EE">
      <w:pPr>
        <w:pStyle w:val="HTML"/>
      </w:pPr>
      <w:r>
        <w:t>¦   ¦наблюдения и оздоровления детей групп   ¦от 30.12.83        ¦</w:t>
      </w:r>
    </w:p>
    <w:p w:rsidR="004050EE" w:rsidRDefault="004050EE" w:rsidP="004050EE">
      <w:pPr>
        <w:pStyle w:val="HTML"/>
      </w:pPr>
      <w:r>
        <w:t>¦   ¦риска в дошкольных учреждениях и в      ¦Минздрав СССР      ¦</w:t>
      </w:r>
    </w:p>
    <w:p w:rsidR="004050EE" w:rsidRDefault="004050EE" w:rsidP="004050EE">
      <w:pPr>
        <w:pStyle w:val="HTML"/>
      </w:pPr>
      <w:r>
        <w:t>¦   ¦детских поликлиниках"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             2.4.2. Общеобразовательные учреждения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¦22 ¦Гигиенические требования к условиям     ¦СанПиН             ¦</w:t>
      </w:r>
    </w:p>
    <w:p w:rsidR="004050EE" w:rsidRDefault="004050EE" w:rsidP="004050EE">
      <w:pPr>
        <w:pStyle w:val="HTML"/>
      </w:pPr>
      <w:r>
        <w:t>¦   ¦обучения в общеобразовательных          ¦</w:t>
      </w:r>
      <w:hyperlink r:id="rId32" w:history="1">
        <w:r>
          <w:rPr>
            <w:rStyle w:val="af1"/>
          </w:rPr>
          <w:t>2.4.2.1178-02</w:t>
        </w:r>
      </w:hyperlink>
      <w:r>
        <w:t xml:space="preserve">      ¦</w:t>
      </w:r>
    </w:p>
    <w:p w:rsidR="004050EE" w:rsidRDefault="004050EE" w:rsidP="004050EE">
      <w:pPr>
        <w:pStyle w:val="HTML"/>
      </w:pPr>
      <w:r>
        <w:t>¦   ¦учреждениях                             ¦Минздрав России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¦23 ¦Санитарные </w:t>
      </w:r>
      <w:hyperlink r:id="rId33" w:history="1">
        <w:r>
          <w:rPr>
            <w:rStyle w:val="af1"/>
          </w:rPr>
          <w:t>правила</w:t>
        </w:r>
      </w:hyperlink>
      <w:r>
        <w:t xml:space="preserve"> устройства,          ¦СП 4076-86         ¦</w:t>
      </w:r>
    </w:p>
    <w:p w:rsidR="004050EE" w:rsidRDefault="004050EE" w:rsidP="004050EE">
      <w:pPr>
        <w:pStyle w:val="HTML"/>
      </w:pPr>
      <w:r>
        <w:t>¦   ¦оборудования, содержания и режима       ¦Минздрав СССР      ¦</w:t>
      </w:r>
    </w:p>
    <w:p w:rsidR="004050EE" w:rsidRDefault="004050EE" w:rsidP="004050EE">
      <w:pPr>
        <w:pStyle w:val="HTML"/>
      </w:pPr>
      <w:r>
        <w:t>¦   ¦специальных общеобразовательных школ-   ¦                   ¦</w:t>
      </w:r>
    </w:p>
    <w:p w:rsidR="004050EE" w:rsidRDefault="004050EE" w:rsidP="004050EE">
      <w:pPr>
        <w:pStyle w:val="HTML"/>
      </w:pPr>
      <w:r>
        <w:t>¦   ¦интернатов для детей, имеющих недостатки¦                   ¦</w:t>
      </w:r>
    </w:p>
    <w:p w:rsidR="004050EE" w:rsidRDefault="004050EE" w:rsidP="004050EE">
      <w:pPr>
        <w:pStyle w:val="HTML"/>
      </w:pPr>
      <w:r>
        <w:t>¦   ¦в физическом и умственном развитии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¦24 ¦Санитарно-гигиенические </w:t>
      </w:r>
      <w:hyperlink r:id="rId34" w:history="1">
        <w:r>
          <w:rPr>
            <w:rStyle w:val="af1"/>
          </w:rPr>
          <w:t>требования</w:t>
        </w:r>
      </w:hyperlink>
      <w:r>
        <w:t xml:space="preserve"> к    ¦СП 3215-85         ¦</w:t>
      </w:r>
    </w:p>
    <w:p w:rsidR="004050EE" w:rsidRDefault="004050EE" w:rsidP="004050EE">
      <w:pPr>
        <w:pStyle w:val="HTML"/>
      </w:pPr>
      <w:r>
        <w:t>¦   ¦организации режима и условий обучения   ¦Минздрав СССР      ¦</w:t>
      </w:r>
    </w:p>
    <w:p w:rsidR="004050EE" w:rsidRDefault="004050EE" w:rsidP="004050EE">
      <w:pPr>
        <w:pStyle w:val="HTML"/>
      </w:pPr>
      <w:r>
        <w:t>¦   ¦школьников в межшкольных учебно-        ¦                   ¦</w:t>
      </w:r>
    </w:p>
    <w:p w:rsidR="004050EE" w:rsidRDefault="004050EE" w:rsidP="004050EE">
      <w:pPr>
        <w:pStyle w:val="HTML"/>
      </w:pPr>
      <w:r>
        <w:t>¦   ¦производственных комбинатах и в цехах   ¦                   ¦</w:t>
      </w:r>
    </w:p>
    <w:p w:rsidR="004050EE" w:rsidRDefault="004050EE" w:rsidP="004050EE">
      <w:pPr>
        <w:pStyle w:val="HTML"/>
      </w:pPr>
      <w:r>
        <w:t>¦   ¦базовых предприятий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¦25 ¦Санитарные </w:t>
      </w:r>
      <w:hyperlink r:id="rId35" w:history="1">
        <w:r>
          <w:rPr>
            <w:rStyle w:val="af1"/>
          </w:rPr>
          <w:t>правила</w:t>
        </w:r>
      </w:hyperlink>
      <w:r>
        <w:t xml:space="preserve"> по сбору школьниками ¦СП 2398-81         ¦</w:t>
      </w:r>
    </w:p>
    <w:p w:rsidR="004050EE" w:rsidRDefault="004050EE" w:rsidP="004050EE">
      <w:pPr>
        <w:pStyle w:val="HTML"/>
      </w:pPr>
      <w:r>
        <w:t>¦   ¦вторичного сырья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¦26 ¦Санитарно-гигиенические </w:t>
      </w:r>
      <w:hyperlink r:id="rId36" w:history="1">
        <w:r>
          <w:rPr>
            <w:rStyle w:val="af1"/>
          </w:rPr>
          <w:t>требования</w:t>
        </w:r>
      </w:hyperlink>
      <w:r>
        <w:t xml:space="preserve"> к    ¦СП 3216-85         ¦</w:t>
      </w:r>
    </w:p>
    <w:p w:rsidR="004050EE" w:rsidRDefault="004050EE" w:rsidP="004050EE">
      <w:pPr>
        <w:pStyle w:val="HTML"/>
      </w:pPr>
      <w:r>
        <w:t>¦   ¦организации трудового обучения учащихся ¦Минздрав СССР      ¦</w:t>
      </w:r>
    </w:p>
    <w:p w:rsidR="004050EE" w:rsidRDefault="004050EE" w:rsidP="004050EE">
      <w:pPr>
        <w:pStyle w:val="HTML"/>
      </w:pPr>
      <w:r>
        <w:t>¦   ¦1 - 7 классов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¦27 ¦Методические указания по использованию  ¦МУ 4551-88         ¦</w:t>
      </w:r>
    </w:p>
    <w:p w:rsidR="004050EE" w:rsidRDefault="004050EE" w:rsidP="004050EE">
      <w:pPr>
        <w:pStyle w:val="HTML"/>
      </w:pPr>
      <w:r>
        <w:t>¦   ¦средств физического воспитания для      ¦от 15.01.88        ¦</w:t>
      </w:r>
    </w:p>
    <w:p w:rsidR="004050EE" w:rsidRDefault="004050EE" w:rsidP="004050EE">
      <w:pPr>
        <w:pStyle w:val="HTML"/>
      </w:pPr>
      <w:r>
        <w:t>¦   ¦совершенствования трудового и           ¦Минздрав СССР      ¦</w:t>
      </w:r>
    </w:p>
    <w:p w:rsidR="004050EE" w:rsidRDefault="004050EE" w:rsidP="004050EE">
      <w:pPr>
        <w:pStyle w:val="HTML"/>
      </w:pPr>
      <w:r>
        <w:t>¦   ¦профессионального обучения школьников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¦28 ¦Методические рекомендации "Определение  ¦МР 11-14/13-6      ¦</w:t>
      </w:r>
    </w:p>
    <w:p w:rsidR="004050EE" w:rsidRDefault="004050EE" w:rsidP="004050EE">
      <w:pPr>
        <w:pStyle w:val="HTML"/>
      </w:pPr>
      <w:r>
        <w:t>¦   ¦функциональной готовности детей к       ¦от 30.04.85        ¦</w:t>
      </w:r>
    </w:p>
    <w:p w:rsidR="004050EE" w:rsidRDefault="004050EE" w:rsidP="004050EE">
      <w:pPr>
        <w:pStyle w:val="HTML"/>
      </w:pPr>
      <w:r>
        <w:t>¦   ¦поступлению в школу и организация       ¦Минздрав СССР      ¦</w:t>
      </w:r>
    </w:p>
    <w:p w:rsidR="004050EE" w:rsidRDefault="004050EE" w:rsidP="004050EE">
      <w:pPr>
        <w:pStyle w:val="HTML"/>
      </w:pPr>
      <w:r>
        <w:t>¦   ¦обучения и режима продленного дня в     ¦                   ¦</w:t>
      </w:r>
    </w:p>
    <w:p w:rsidR="004050EE" w:rsidRDefault="004050EE" w:rsidP="004050EE">
      <w:pPr>
        <w:pStyle w:val="HTML"/>
      </w:pPr>
      <w:r>
        <w:t>¦   ¦первых классах общеобразовательной      ¦                   ¦</w:t>
      </w:r>
    </w:p>
    <w:p w:rsidR="004050EE" w:rsidRDefault="004050EE" w:rsidP="004050EE">
      <w:pPr>
        <w:pStyle w:val="HTML"/>
      </w:pPr>
      <w:r>
        <w:t>¦   ¦школы"    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¦29 ¦Методические рекомендации "Врачебный    ¦МР 11-14/30-7      ¦</w:t>
      </w:r>
    </w:p>
    <w:p w:rsidR="004050EE" w:rsidRDefault="004050EE" w:rsidP="004050EE">
      <w:pPr>
        <w:pStyle w:val="HTML"/>
      </w:pPr>
      <w:r>
        <w:lastRenderedPageBreak/>
        <w:t>¦   ¦контроль за нагрузкой учащихся на уроках¦от 27.12.84        ¦</w:t>
      </w:r>
    </w:p>
    <w:p w:rsidR="004050EE" w:rsidRDefault="004050EE" w:rsidP="004050EE">
      <w:pPr>
        <w:pStyle w:val="HTML"/>
      </w:pPr>
      <w:r>
        <w:t>¦   ¦физической культуры в                   ¦Минздрав СССР      ¦</w:t>
      </w:r>
    </w:p>
    <w:p w:rsidR="004050EE" w:rsidRDefault="004050EE" w:rsidP="004050EE">
      <w:pPr>
        <w:pStyle w:val="HTML"/>
      </w:pPr>
      <w:r>
        <w:t>¦   ¦общеобразовательных школах"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¦30 ¦Перечень медицинских показаний и        ¦от 19.06.86        ¦</w:t>
      </w:r>
    </w:p>
    <w:p w:rsidR="004050EE" w:rsidRDefault="004050EE" w:rsidP="004050EE">
      <w:pPr>
        <w:pStyle w:val="HTML"/>
      </w:pPr>
      <w:r>
        <w:t>¦   ¦противопоказаний для занятий трудом     ¦Минздрав СССР      ¦</w:t>
      </w:r>
    </w:p>
    <w:p w:rsidR="004050EE" w:rsidRDefault="004050EE" w:rsidP="004050EE">
      <w:pPr>
        <w:pStyle w:val="HTML"/>
      </w:pPr>
      <w:r>
        <w:t>¦   ¦воспитанников детских домов и школ-     ¦                   ¦</w:t>
      </w:r>
    </w:p>
    <w:p w:rsidR="004050EE" w:rsidRDefault="004050EE" w:rsidP="004050EE">
      <w:pPr>
        <w:pStyle w:val="HTML"/>
      </w:pPr>
      <w:r>
        <w:t>¦   ¦интернатов в подсобных хозяйствах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¦31 ¦Гигиенические </w:t>
      </w:r>
      <w:hyperlink r:id="rId37" w:history="1">
        <w:r>
          <w:rPr>
            <w:rStyle w:val="af1"/>
          </w:rPr>
          <w:t>рекомендации</w:t>
        </w:r>
      </w:hyperlink>
      <w:r>
        <w:t xml:space="preserve"> "Организация ¦1832-78 от 29.03.78¦</w:t>
      </w:r>
    </w:p>
    <w:p w:rsidR="004050EE" w:rsidRDefault="004050EE" w:rsidP="004050EE">
      <w:pPr>
        <w:pStyle w:val="HTML"/>
      </w:pPr>
      <w:r>
        <w:t>¦   ¦учебных занятий в специальных           ¦Минздрав СССР      ¦</w:t>
      </w:r>
    </w:p>
    <w:p w:rsidR="004050EE" w:rsidRDefault="004050EE" w:rsidP="004050EE">
      <w:pPr>
        <w:pStyle w:val="HTML"/>
      </w:pPr>
      <w:r>
        <w:t>¦   ¦общеобразовательных школах-интернатах   ¦                   ¦</w:t>
      </w:r>
    </w:p>
    <w:p w:rsidR="004050EE" w:rsidRDefault="004050EE" w:rsidP="004050EE">
      <w:pPr>
        <w:pStyle w:val="HTML"/>
      </w:pPr>
      <w:r>
        <w:t>¦   ¦для слепых и слабовидящих детей"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¦32 ¦Гигиенические требования к устройству,  ¦</w:t>
      </w:r>
      <w:hyperlink r:id="rId38" w:history="1">
        <w:r>
          <w:rPr>
            <w:rStyle w:val="af1"/>
          </w:rPr>
          <w:t>СанПиН 2.4.1201-03</w:t>
        </w:r>
      </w:hyperlink>
      <w:r>
        <w:t xml:space="preserve"> ¦</w:t>
      </w:r>
    </w:p>
    <w:p w:rsidR="004050EE" w:rsidRDefault="004050EE" w:rsidP="004050EE">
      <w:pPr>
        <w:pStyle w:val="HTML"/>
      </w:pPr>
      <w:r>
        <w:t>¦   ¦содержанию, оборудованию и режиму работы¦Минздрав России    ¦</w:t>
      </w:r>
    </w:p>
    <w:p w:rsidR="004050EE" w:rsidRDefault="004050EE" w:rsidP="004050EE">
      <w:pPr>
        <w:pStyle w:val="HTML"/>
      </w:pPr>
      <w:r>
        <w:t>¦   ¦специализированных учреждений для       ¦                   ¦</w:t>
      </w:r>
    </w:p>
    <w:p w:rsidR="004050EE" w:rsidRDefault="004050EE" w:rsidP="004050EE">
      <w:pPr>
        <w:pStyle w:val="HTML"/>
      </w:pPr>
      <w:r>
        <w:t>¦   ¦несовершеннолетних, нуждающихся в       ¦                   ¦</w:t>
      </w:r>
    </w:p>
    <w:p w:rsidR="004050EE" w:rsidRDefault="004050EE" w:rsidP="004050EE">
      <w:pPr>
        <w:pStyle w:val="HTML"/>
      </w:pPr>
      <w:r>
        <w:t>¦   ¦социальной реабилитации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¦33 ¦Инструктивно-методическое </w:t>
      </w:r>
      <w:hyperlink r:id="rId39" w:history="1">
        <w:r>
          <w:rPr>
            <w:rStyle w:val="af1"/>
          </w:rPr>
          <w:t>письмо</w:t>
        </w:r>
      </w:hyperlink>
      <w:r>
        <w:t xml:space="preserve"> по     ¦1146-74 от 14.02.74¦</w:t>
      </w:r>
    </w:p>
    <w:p w:rsidR="004050EE" w:rsidRDefault="004050EE" w:rsidP="004050EE">
      <w:pPr>
        <w:pStyle w:val="HTML"/>
      </w:pPr>
      <w:r>
        <w:t>¦   ¦контролю за гигиеническими условиями    ¦Минздрав СССР      ¦</w:t>
      </w:r>
    </w:p>
    <w:p w:rsidR="004050EE" w:rsidRDefault="004050EE" w:rsidP="004050EE">
      <w:pPr>
        <w:pStyle w:val="HTML"/>
      </w:pPr>
      <w:r>
        <w:t>¦   ¦обучения и организацией лечебно-        ¦                   ¦</w:t>
      </w:r>
    </w:p>
    <w:p w:rsidR="004050EE" w:rsidRDefault="004050EE" w:rsidP="004050EE">
      <w:pPr>
        <w:pStyle w:val="HTML"/>
      </w:pPr>
      <w:r>
        <w:t>¦   ¦профилактической работы в санаторных    ¦                   ¦</w:t>
      </w:r>
    </w:p>
    <w:p w:rsidR="004050EE" w:rsidRDefault="004050EE" w:rsidP="004050EE">
      <w:pPr>
        <w:pStyle w:val="HTML"/>
      </w:pPr>
      <w:r>
        <w:t>¦   ¦школах-интернатах для детей и подростков¦                   ¦</w:t>
      </w:r>
    </w:p>
    <w:p w:rsidR="004050EE" w:rsidRDefault="004050EE" w:rsidP="004050EE">
      <w:pPr>
        <w:pStyle w:val="HTML"/>
      </w:pPr>
      <w:r>
        <w:t>¦   ¦с малыми и затухающими формами          ¦                   ¦</w:t>
      </w:r>
    </w:p>
    <w:p w:rsidR="004050EE" w:rsidRDefault="004050EE" w:rsidP="004050EE">
      <w:pPr>
        <w:pStyle w:val="HTML"/>
      </w:pPr>
      <w:r>
        <w:t>¦   ¦туберкулеза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¦34 ¦Методические </w:t>
      </w:r>
      <w:hyperlink r:id="rId40" w:history="1">
        <w:r>
          <w:rPr>
            <w:rStyle w:val="af1"/>
          </w:rPr>
          <w:t>рекомендации</w:t>
        </w:r>
      </w:hyperlink>
      <w:r>
        <w:t xml:space="preserve"> "Организация и¦МР 2111-79         ¦</w:t>
      </w:r>
    </w:p>
    <w:p w:rsidR="004050EE" w:rsidRDefault="004050EE" w:rsidP="004050EE">
      <w:pPr>
        <w:pStyle w:val="HTML"/>
      </w:pPr>
      <w:r>
        <w:t>¦   ¦режим работы групп и школ продленного   ¦от 12.12.79        ¦</w:t>
      </w:r>
    </w:p>
    <w:p w:rsidR="004050EE" w:rsidRDefault="004050EE" w:rsidP="004050EE">
      <w:pPr>
        <w:pStyle w:val="HTML"/>
      </w:pPr>
      <w:r>
        <w:t>¦   ¦дня"        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¦35 ¦Гигиенические требования к персональным ¦СанПиН             ¦</w:t>
      </w:r>
    </w:p>
    <w:p w:rsidR="004050EE" w:rsidRDefault="004050EE" w:rsidP="004050EE">
      <w:pPr>
        <w:pStyle w:val="HTML"/>
      </w:pPr>
      <w:r>
        <w:t>¦   ¦электронно-вычислительным машинам и     ¦2.2.2/2.4.1340-03  ¦</w:t>
      </w:r>
    </w:p>
    <w:p w:rsidR="004050EE" w:rsidRDefault="004050EE" w:rsidP="004050EE">
      <w:pPr>
        <w:pStyle w:val="HTML"/>
      </w:pPr>
      <w:r>
        <w:t>¦   ¦организации работы                      ¦Минздрав России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          2.4.3. Средние специальные учебные заведения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¦36 ¦Санитарно-эпидемиологические требования ¦СанПиН             ¦</w:t>
      </w:r>
    </w:p>
    <w:p w:rsidR="004050EE" w:rsidRDefault="004050EE" w:rsidP="004050EE">
      <w:pPr>
        <w:pStyle w:val="HTML"/>
      </w:pPr>
      <w:r>
        <w:t>¦   ¦к организации учебно-производственного  ¦2.4.3.1186-03      ¦</w:t>
      </w:r>
    </w:p>
    <w:p w:rsidR="004050EE" w:rsidRDefault="004050EE" w:rsidP="004050EE">
      <w:pPr>
        <w:pStyle w:val="HTML"/>
      </w:pPr>
      <w:r>
        <w:t>¦   ¦процесса в образовательных учреждениях  ¦Минздрав России    ¦</w:t>
      </w:r>
    </w:p>
    <w:p w:rsidR="004050EE" w:rsidRDefault="004050EE" w:rsidP="004050EE">
      <w:pPr>
        <w:pStyle w:val="HTML"/>
      </w:pPr>
      <w:r>
        <w:t>¦   ¦начального профессионального образования¦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¦37 ¦Санитарные </w:t>
      </w:r>
      <w:hyperlink r:id="rId41" w:history="1">
        <w:r>
          <w:rPr>
            <w:rStyle w:val="af1"/>
          </w:rPr>
          <w:t>правила</w:t>
        </w:r>
      </w:hyperlink>
      <w:r>
        <w:t xml:space="preserve"> устройства,          ¦СанПиН             ¦</w:t>
      </w:r>
    </w:p>
    <w:p w:rsidR="004050EE" w:rsidRDefault="004050EE" w:rsidP="004050EE">
      <w:pPr>
        <w:pStyle w:val="HTML"/>
      </w:pPr>
      <w:r>
        <w:t>¦   ¦оборудования и содержания общежитий для ¦42-121-4719-88     ¦</w:t>
      </w:r>
    </w:p>
    <w:p w:rsidR="004050EE" w:rsidRDefault="004050EE" w:rsidP="004050EE">
      <w:pPr>
        <w:pStyle w:val="HTML"/>
      </w:pPr>
      <w:r>
        <w:t>¦   ¦рабочих, студентов и учащихся           ¦Минздрав СССР      ¦</w:t>
      </w:r>
    </w:p>
    <w:p w:rsidR="004050EE" w:rsidRDefault="004050EE" w:rsidP="004050EE">
      <w:pPr>
        <w:pStyle w:val="HTML"/>
      </w:pPr>
      <w:r>
        <w:t>¦   ¦специальных учебных заведений и ПТУ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¦38 ¦Методические </w:t>
      </w:r>
      <w:hyperlink r:id="rId42" w:history="1">
        <w:r>
          <w:rPr>
            <w:rStyle w:val="af1"/>
          </w:rPr>
          <w:t>указания</w:t>
        </w:r>
      </w:hyperlink>
      <w:r>
        <w:t xml:space="preserve"> по профилактике   ¦МУ 2410-81         ¦</w:t>
      </w:r>
    </w:p>
    <w:p w:rsidR="004050EE" w:rsidRDefault="004050EE" w:rsidP="004050EE">
      <w:pPr>
        <w:pStyle w:val="HTML"/>
      </w:pPr>
      <w:r>
        <w:t>¦   ¦неблагоприятного воздействия            ¦от 01.07.81        ¦</w:t>
      </w:r>
    </w:p>
    <w:p w:rsidR="004050EE" w:rsidRDefault="004050EE" w:rsidP="004050EE">
      <w:pPr>
        <w:pStyle w:val="HTML"/>
      </w:pPr>
      <w:r>
        <w:t>¦   ¦производственного шума на организм      ¦Минздрав СССР      ¦</w:t>
      </w:r>
    </w:p>
    <w:p w:rsidR="004050EE" w:rsidRDefault="004050EE" w:rsidP="004050EE">
      <w:pPr>
        <w:pStyle w:val="HTML"/>
      </w:pPr>
      <w:r>
        <w:t>¦   ¦подростков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¦39 ¦Методические </w:t>
      </w:r>
      <w:hyperlink r:id="rId43" w:history="1">
        <w:r>
          <w:rPr>
            <w:rStyle w:val="af1"/>
          </w:rPr>
          <w:t>рекомендации</w:t>
        </w:r>
      </w:hyperlink>
      <w:r>
        <w:t xml:space="preserve">               ¦МР 1741-83         ¦</w:t>
      </w:r>
    </w:p>
    <w:p w:rsidR="004050EE" w:rsidRDefault="004050EE" w:rsidP="004050EE">
      <w:pPr>
        <w:pStyle w:val="HTML"/>
      </w:pPr>
      <w:r>
        <w:t>¦   ¦"Совершенствование условий обучения и   ¦от 13.04.83        ¦</w:t>
      </w:r>
    </w:p>
    <w:p w:rsidR="004050EE" w:rsidRDefault="004050EE" w:rsidP="004050EE">
      <w:pPr>
        <w:pStyle w:val="HTML"/>
      </w:pPr>
      <w:r>
        <w:t>¦   ¦воспитания учащихся средних             ¦Минздрав СССР      ¦</w:t>
      </w:r>
    </w:p>
    <w:p w:rsidR="004050EE" w:rsidRDefault="004050EE" w:rsidP="004050EE">
      <w:pPr>
        <w:pStyle w:val="HTML"/>
      </w:pPr>
      <w:r>
        <w:t>¦   ¦профтехучилищ"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¦40 ¦Методические </w:t>
      </w:r>
      <w:hyperlink r:id="rId44" w:history="1">
        <w:r>
          <w:rPr>
            <w:rStyle w:val="af1"/>
          </w:rPr>
          <w:t>рекомендации</w:t>
        </w:r>
      </w:hyperlink>
      <w:r>
        <w:t xml:space="preserve"> "Некоторые    ¦МР 2268-80         ¦</w:t>
      </w:r>
    </w:p>
    <w:p w:rsidR="004050EE" w:rsidRDefault="004050EE" w:rsidP="004050EE">
      <w:pPr>
        <w:pStyle w:val="HTML"/>
      </w:pPr>
      <w:r>
        <w:t>¦   ¦рекомендации по подготовке рабочих по   ¦от 25.11.80        ¦</w:t>
      </w:r>
    </w:p>
    <w:p w:rsidR="004050EE" w:rsidRDefault="004050EE" w:rsidP="004050EE">
      <w:pPr>
        <w:pStyle w:val="HTML"/>
      </w:pPr>
      <w:r>
        <w:t>¦   ¦профессиям, связанным с управлением и   ¦Минздрав СССР      ¦</w:t>
      </w:r>
    </w:p>
    <w:p w:rsidR="004050EE" w:rsidRDefault="004050EE" w:rsidP="004050EE">
      <w:pPr>
        <w:pStyle w:val="HTML"/>
      </w:pPr>
      <w:r>
        <w:t>¦   ¦обслуживанием строительной техники, и   ¦                   ¦</w:t>
      </w:r>
    </w:p>
    <w:p w:rsidR="004050EE" w:rsidRDefault="004050EE" w:rsidP="004050EE">
      <w:pPr>
        <w:pStyle w:val="HTML"/>
      </w:pPr>
      <w:r>
        <w:t>¦   ¦требования к оборудованию помещений     ¦                   ¦</w:t>
      </w:r>
    </w:p>
    <w:p w:rsidR="004050EE" w:rsidRDefault="004050EE" w:rsidP="004050EE">
      <w:pPr>
        <w:pStyle w:val="HTML"/>
      </w:pPr>
      <w:r>
        <w:t>¦   ¦мастерских"                             ¦                   ¦</w:t>
      </w:r>
    </w:p>
    <w:p w:rsidR="004050EE" w:rsidRDefault="004050EE" w:rsidP="004050EE">
      <w:pPr>
        <w:pStyle w:val="HTML"/>
      </w:pPr>
      <w:r>
        <w:lastRenderedPageBreak/>
        <w:t>+---+----------------------------------------+-------------------+</w:t>
      </w:r>
    </w:p>
    <w:p w:rsidR="004050EE" w:rsidRDefault="004050EE" w:rsidP="004050EE">
      <w:pPr>
        <w:pStyle w:val="HTML"/>
      </w:pPr>
      <w:r>
        <w:t>¦41 ¦Межотраслевые методические рекомендации ¦от 1984            ¦</w:t>
      </w:r>
    </w:p>
    <w:p w:rsidR="004050EE" w:rsidRDefault="004050EE" w:rsidP="004050EE">
      <w:pPr>
        <w:pStyle w:val="HTML"/>
      </w:pPr>
      <w:r>
        <w:t>¦   ¦по организации и проведению             ¦Минздрав СССР      ¦</w:t>
      </w:r>
    </w:p>
    <w:p w:rsidR="004050EE" w:rsidRDefault="004050EE" w:rsidP="004050EE">
      <w:pPr>
        <w:pStyle w:val="HTML"/>
      </w:pPr>
      <w:r>
        <w:t>¦   ¦психофизиологического и                 ¦                   ¦</w:t>
      </w:r>
    </w:p>
    <w:p w:rsidR="004050EE" w:rsidRDefault="004050EE" w:rsidP="004050EE">
      <w:pPr>
        <w:pStyle w:val="HTML"/>
      </w:pPr>
      <w:r>
        <w:t>¦   ¦профессионального подбора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¦42 ¦</w:t>
      </w:r>
      <w:hyperlink r:id="rId45" w:history="1">
        <w:r>
          <w:rPr>
            <w:rStyle w:val="af1"/>
          </w:rPr>
          <w:t>Перечень</w:t>
        </w:r>
      </w:hyperlink>
      <w:r>
        <w:t xml:space="preserve"> профессий, по которым          ¦от 10.86           ¦</w:t>
      </w:r>
    </w:p>
    <w:p w:rsidR="004050EE" w:rsidRDefault="004050EE" w:rsidP="004050EE">
      <w:pPr>
        <w:pStyle w:val="HTML"/>
      </w:pPr>
      <w:r>
        <w:t>¦   ¦организуется обучение детей и подростков¦Минздрав СССР      ¦</w:t>
      </w:r>
    </w:p>
    <w:p w:rsidR="004050EE" w:rsidRDefault="004050EE" w:rsidP="004050EE">
      <w:pPr>
        <w:pStyle w:val="HTML"/>
      </w:pPr>
      <w:r>
        <w:t>¦   ¦с недостатками в умственном и физическом¦                   ¦</w:t>
      </w:r>
    </w:p>
    <w:p w:rsidR="004050EE" w:rsidRDefault="004050EE" w:rsidP="004050EE">
      <w:pPr>
        <w:pStyle w:val="HTML"/>
      </w:pPr>
      <w:r>
        <w:t>¦   ¦развитии  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¦43 ¦Перечень медицинских показаний и        ¦06-14/10           ¦</w:t>
      </w:r>
    </w:p>
    <w:p w:rsidR="004050EE" w:rsidRDefault="004050EE" w:rsidP="004050EE">
      <w:pPr>
        <w:pStyle w:val="HTML"/>
      </w:pPr>
      <w:r>
        <w:t>¦   ¦противопоказаний к приему на обучение   ¦от 21.09.82        ¦</w:t>
      </w:r>
    </w:p>
    <w:p w:rsidR="004050EE" w:rsidRDefault="004050EE" w:rsidP="004050EE">
      <w:pPr>
        <w:pStyle w:val="HTML"/>
      </w:pPr>
      <w:r>
        <w:t>¦   ¦инвалидов 3 группы в средних            ¦Минздрав СССР      ¦</w:t>
      </w:r>
    </w:p>
    <w:p w:rsidR="004050EE" w:rsidRDefault="004050EE" w:rsidP="004050EE">
      <w:pPr>
        <w:pStyle w:val="HTML"/>
      </w:pPr>
      <w:r>
        <w:t>¦   ¦профессионально-технических училищах и  ¦                   ¦</w:t>
      </w:r>
    </w:p>
    <w:p w:rsidR="004050EE" w:rsidRDefault="004050EE" w:rsidP="004050EE">
      <w:pPr>
        <w:pStyle w:val="HTML"/>
      </w:pPr>
      <w:r>
        <w:t>¦   ¦технических училищах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            2.4.4. Детские внешкольные учреждения,              ¦</w:t>
      </w:r>
    </w:p>
    <w:p w:rsidR="004050EE" w:rsidRDefault="004050EE" w:rsidP="004050EE">
      <w:pPr>
        <w:pStyle w:val="HTML"/>
      </w:pPr>
      <w:r>
        <w:t>¦               летние оздоровительные учреждения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¦44 ¦Устройство, содержание и организация    ¦СанПиН             ¦</w:t>
      </w:r>
    </w:p>
    <w:p w:rsidR="004050EE" w:rsidRDefault="004050EE" w:rsidP="004050EE">
      <w:pPr>
        <w:pStyle w:val="HTML"/>
      </w:pPr>
      <w:r>
        <w:t>¦   ¦работы лагерей труда и отдыха           ¦</w:t>
      </w:r>
      <w:hyperlink r:id="rId46" w:history="1">
        <w:r>
          <w:rPr>
            <w:rStyle w:val="af1"/>
          </w:rPr>
          <w:t>42-125-4270-87</w:t>
        </w:r>
      </w:hyperlink>
      <w:r>
        <w:t xml:space="preserve">     ¦</w:t>
      </w:r>
    </w:p>
    <w:p w:rsidR="004050EE" w:rsidRDefault="004050EE" w:rsidP="004050EE">
      <w:pPr>
        <w:pStyle w:val="HTML"/>
      </w:pPr>
      <w:r>
        <w:t>¦   ¦            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¦45 ¦Санитарно-гигиенические правила и нормы ¦СанПиН             ¦</w:t>
      </w:r>
    </w:p>
    <w:p w:rsidR="004050EE" w:rsidRDefault="004050EE" w:rsidP="004050EE">
      <w:pPr>
        <w:pStyle w:val="HTML"/>
      </w:pPr>
      <w:r>
        <w:t>¦   ¦"Устройство, содержание и организация   ¦42-125-4437-87     ¦</w:t>
      </w:r>
    </w:p>
    <w:p w:rsidR="004050EE" w:rsidRDefault="004050EE" w:rsidP="004050EE">
      <w:pPr>
        <w:pStyle w:val="HTML"/>
      </w:pPr>
      <w:r>
        <w:t>¦   ¦режима детских санаториев"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¦46 ¦Санитарно-эпидемиологические требования ¦СанПиН             ¦</w:t>
      </w:r>
    </w:p>
    <w:p w:rsidR="004050EE" w:rsidRDefault="004050EE" w:rsidP="004050EE">
      <w:pPr>
        <w:pStyle w:val="HTML"/>
      </w:pPr>
      <w:r>
        <w:t>¦   ¦к устройству, содержанию и организации  ¦</w:t>
      </w:r>
      <w:hyperlink r:id="rId47" w:history="1">
        <w:r>
          <w:rPr>
            <w:rStyle w:val="af1"/>
          </w:rPr>
          <w:t>2.4.4.1204-03</w:t>
        </w:r>
      </w:hyperlink>
      <w:r>
        <w:t xml:space="preserve">      ¦</w:t>
      </w:r>
    </w:p>
    <w:p w:rsidR="004050EE" w:rsidRDefault="004050EE" w:rsidP="004050EE">
      <w:pPr>
        <w:pStyle w:val="HTML"/>
      </w:pPr>
      <w:r>
        <w:t>¦   ¦режима работы загородных стационарных   ¦Минздрав России    ¦</w:t>
      </w:r>
    </w:p>
    <w:p w:rsidR="004050EE" w:rsidRDefault="004050EE" w:rsidP="004050EE">
      <w:pPr>
        <w:pStyle w:val="HTML"/>
      </w:pPr>
      <w:r>
        <w:t>¦   ¦учреждений отдыха и оздоровления детей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¦47 ¦Гигиенические требования к устройству,  ¦</w:t>
      </w:r>
      <w:hyperlink r:id="rId48" w:history="1">
        <w:r>
          <w:rPr>
            <w:rStyle w:val="af1"/>
          </w:rPr>
          <w:t>СП 2.4.4.969-00</w:t>
        </w:r>
      </w:hyperlink>
      <w:r>
        <w:t xml:space="preserve">    ¦</w:t>
      </w:r>
    </w:p>
    <w:p w:rsidR="004050EE" w:rsidRDefault="004050EE" w:rsidP="004050EE">
      <w:pPr>
        <w:pStyle w:val="HTML"/>
      </w:pPr>
      <w:r>
        <w:t>¦   ¦содержанию и организации режима в       ¦Минздрав России    ¦</w:t>
      </w:r>
    </w:p>
    <w:p w:rsidR="004050EE" w:rsidRDefault="004050EE" w:rsidP="004050EE">
      <w:pPr>
        <w:pStyle w:val="HTML"/>
      </w:pPr>
      <w:r>
        <w:t>¦   ¦оздоровительных учреждениях с дневным   ¦                   ¦</w:t>
      </w:r>
    </w:p>
    <w:p w:rsidR="004050EE" w:rsidRDefault="004050EE" w:rsidP="004050EE">
      <w:pPr>
        <w:pStyle w:val="HTML"/>
      </w:pPr>
      <w:r>
        <w:t>¦   ¦пребыванием детей в период каникул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¦48 ¦Методические </w:t>
      </w:r>
      <w:hyperlink r:id="rId49" w:history="1">
        <w:r>
          <w:rPr>
            <w:rStyle w:val="af1"/>
          </w:rPr>
          <w:t>рекомендации</w:t>
        </w:r>
      </w:hyperlink>
      <w:r>
        <w:t xml:space="preserve"> по организации¦МР 11-22/6-29      ¦</w:t>
      </w:r>
    </w:p>
    <w:p w:rsidR="004050EE" w:rsidRDefault="004050EE" w:rsidP="004050EE">
      <w:pPr>
        <w:pStyle w:val="HTML"/>
      </w:pPr>
      <w:r>
        <w:t>¦   ¦летней оздоровительной работы с детьми в¦от 20.07.86        ¦</w:t>
      </w:r>
    </w:p>
    <w:p w:rsidR="004050EE" w:rsidRDefault="004050EE" w:rsidP="004050EE">
      <w:pPr>
        <w:pStyle w:val="HTML"/>
      </w:pPr>
      <w:r>
        <w:t>¦   ¦дошкольных учреждениях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¦49 ¦Санитарно-эпидемиологические требования ¦</w:t>
      </w:r>
      <w:hyperlink r:id="rId50" w:history="1">
        <w:r>
          <w:rPr>
            <w:rStyle w:val="af1"/>
          </w:rPr>
          <w:t>СП 2.5.1277-03</w:t>
        </w:r>
      </w:hyperlink>
      <w:r>
        <w:t xml:space="preserve">     ¦</w:t>
      </w:r>
    </w:p>
    <w:p w:rsidR="004050EE" w:rsidRDefault="004050EE" w:rsidP="004050EE">
      <w:pPr>
        <w:pStyle w:val="HTML"/>
      </w:pPr>
      <w:r>
        <w:t>¦   ¦к перевозке железнодорожным транспортом ¦Минздрав России    ¦</w:t>
      </w:r>
    </w:p>
    <w:p w:rsidR="004050EE" w:rsidRDefault="004050EE" w:rsidP="004050EE">
      <w:pPr>
        <w:pStyle w:val="HTML"/>
      </w:pPr>
      <w:r>
        <w:t>¦   ¦организованных детских коллективов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¦50 ¦Санитарно-эпидемиологические требования ¦СанПиН             ¦</w:t>
      </w:r>
    </w:p>
    <w:p w:rsidR="004050EE" w:rsidRDefault="004050EE" w:rsidP="004050EE">
      <w:pPr>
        <w:pStyle w:val="HTML"/>
      </w:pPr>
      <w:r>
        <w:t>¦   ¦к учреждениям дополнительного           ¦</w:t>
      </w:r>
      <w:hyperlink r:id="rId51" w:history="1">
        <w:r>
          <w:rPr>
            <w:rStyle w:val="af1"/>
          </w:rPr>
          <w:t>2.4.4.1251-03</w:t>
        </w:r>
      </w:hyperlink>
      <w:r>
        <w:t xml:space="preserve">      ¦</w:t>
      </w:r>
    </w:p>
    <w:p w:rsidR="004050EE" w:rsidRDefault="004050EE" w:rsidP="004050EE">
      <w:pPr>
        <w:pStyle w:val="HTML"/>
      </w:pPr>
      <w:r>
        <w:t>¦   ¦образования детей (внешкольные          ¦Минздрав России    ¦</w:t>
      </w:r>
    </w:p>
    <w:p w:rsidR="004050EE" w:rsidRDefault="004050EE" w:rsidP="004050EE">
      <w:pPr>
        <w:pStyle w:val="HTML"/>
      </w:pPr>
      <w:r>
        <w:t>¦   ¦учреждения)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                     2.4.5. Детское питание  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¦51 ¦</w:t>
      </w:r>
      <w:hyperlink r:id="rId52" w:history="1">
        <w:r>
          <w:rPr>
            <w:rStyle w:val="af1"/>
          </w:rPr>
          <w:t>Нормы</w:t>
        </w:r>
      </w:hyperlink>
      <w:r>
        <w:t xml:space="preserve"> физиологических потребностей в    ¦5786-91 от 29.05.91¦</w:t>
      </w:r>
    </w:p>
    <w:p w:rsidR="004050EE" w:rsidRDefault="004050EE" w:rsidP="004050EE">
      <w:pPr>
        <w:pStyle w:val="HTML"/>
      </w:pPr>
      <w:r>
        <w:t>¦   ¦пищевых веществах и энергии для         ¦Минздрав СССР      ¦</w:t>
      </w:r>
    </w:p>
    <w:p w:rsidR="004050EE" w:rsidRDefault="004050EE" w:rsidP="004050EE">
      <w:pPr>
        <w:pStyle w:val="HTML"/>
      </w:pPr>
      <w:r>
        <w:t>¦   ¦различных групп населения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¦52 ¦Методические </w:t>
      </w:r>
      <w:hyperlink r:id="rId53" w:history="1">
        <w:r>
          <w:rPr>
            <w:rStyle w:val="af1"/>
          </w:rPr>
          <w:t>указания</w:t>
        </w:r>
      </w:hyperlink>
      <w:r>
        <w:t xml:space="preserve"> по организации    ¦315                ¦</w:t>
      </w:r>
    </w:p>
    <w:p w:rsidR="004050EE" w:rsidRDefault="004050EE" w:rsidP="004050EE">
      <w:pPr>
        <w:pStyle w:val="HTML"/>
      </w:pPr>
      <w:r>
        <w:t>¦   ¦рационального питания учащихся в        ¦от 22.12.85        ¦</w:t>
      </w:r>
    </w:p>
    <w:p w:rsidR="004050EE" w:rsidRDefault="004050EE" w:rsidP="004050EE">
      <w:pPr>
        <w:pStyle w:val="HTML"/>
      </w:pPr>
      <w:r>
        <w:t>¦   ¦общеобразовательных школах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¦53 ¦Методические указания "Оценка           ¦11-32/6-33         ¦</w:t>
      </w:r>
    </w:p>
    <w:p w:rsidR="004050EE" w:rsidRDefault="004050EE" w:rsidP="004050EE">
      <w:pPr>
        <w:pStyle w:val="HTML"/>
      </w:pPr>
      <w:r>
        <w:t>¦   ¦эффективности профилактической          ¦от 07.07.87        ¦</w:t>
      </w:r>
    </w:p>
    <w:p w:rsidR="004050EE" w:rsidRDefault="004050EE" w:rsidP="004050EE">
      <w:pPr>
        <w:pStyle w:val="HTML"/>
      </w:pPr>
      <w:r>
        <w:t>¦   ¦витаминизации учащихся средних школ"    ¦Минздрав СССР      ¦</w:t>
      </w:r>
    </w:p>
    <w:p w:rsidR="004050EE" w:rsidRDefault="004050EE" w:rsidP="004050EE">
      <w:pPr>
        <w:pStyle w:val="HTML"/>
      </w:pPr>
      <w:r>
        <w:lastRenderedPageBreak/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¦54 ¦Методические </w:t>
      </w:r>
      <w:hyperlink r:id="rId54" w:history="1">
        <w:r>
          <w:rPr>
            <w:rStyle w:val="af1"/>
          </w:rPr>
          <w:t>рекомендации</w:t>
        </w:r>
      </w:hyperlink>
      <w:r>
        <w:t xml:space="preserve"> "Организация  ¦11-14/5-6          ¦</w:t>
      </w:r>
    </w:p>
    <w:p w:rsidR="004050EE" w:rsidRDefault="004050EE" w:rsidP="004050EE">
      <w:pPr>
        <w:pStyle w:val="HTML"/>
      </w:pPr>
      <w:r>
        <w:t>¦   ¦работы комиссии по детскому питанию"    ¦от 01.03.84        ¦</w:t>
      </w:r>
    </w:p>
    <w:p w:rsidR="004050EE" w:rsidRDefault="004050EE" w:rsidP="004050EE">
      <w:pPr>
        <w:pStyle w:val="HTML"/>
      </w:pPr>
      <w:r>
        <w:t>¦   ¦            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¦55 ¦Методические </w:t>
      </w:r>
      <w:hyperlink r:id="rId55" w:history="1">
        <w:r>
          <w:rPr>
            <w:rStyle w:val="af1"/>
          </w:rPr>
          <w:t>рекомендации</w:t>
        </w:r>
      </w:hyperlink>
      <w:r>
        <w:t xml:space="preserve"> "Организация  ¦11-14/10-6         ¦</w:t>
      </w:r>
    </w:p>
    <w:p w:rsidR="004050EE" w:rsidRDefault="004050EE" w:rsidP="004050EE">
      <w:pPr>
        <w:pStyle w:val="HTML"/>
      </w:pPr>
      <w:r>
        <w:t>¦   ¦питания учащихся в школах и группах     ¦от 22.07.81        ¦</w:t>
      </w:r>
    </w:p>
    <w:p w:rsidR="004050EE" w:rsidRDefault="004050EE" w:rsidP="004050EE">
      <w:pPr>
        <w:pStyle w:val="HTML"/>
      </w:pPr>
      <w:r>
        <w:t>¦   ¦продленного дня"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¦56 ¦Методические указания по рациональному  ¦3903-85 от 07.06.85¦</w:t>
      </w:r>
    </w:p>
    <w:p w:rsidR="004050EE" w:rsidRDefault="004050EE" w:rsidP="004050EE">
      <w:pPr>
        <w:pStyle w:val="HTML"/>
      </w:pPr>
      <w:r>
        <w:t>¦   ¦питанию учащихся ПТУ и ТУ строительного ¦Минздрав СССР      ¦</w:t>
      </w:r>
    </w:p>
    <w:p w:rsidR="004050EE" w:rsidRDefault="004050EE" w:rsidP="004050EE">
      <w:pPr>
        <w:pStyle w:val="HTML"/>
      </w:pPr>
      <w:r>
        <w:t>¦   ¦профиля в различных климатических зонах ¦                   ¦</w:t>
      </w:r>
    </w:p>
    <w:p w:rsidR="004050EE" w:rsidRDefault="004050EE" w:rsidP="004050EE">
      <w:pPr>
        <w:pStyle w:val="HTML"/>
      </w:pPr>
      <w:r>
        <w:t>¦   ¦страны    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¦57 ¦Методические </w:t>
      </w:r>
      <w:hyperlink r:id="rId56" w:history="1">
        <w:r>
          <w:rPr>
            <w:rStyle w:val="af1"/>
          </w:rPr>
          <w:t>рекомендации</w:t>
        </w:r>
      </w:hyperlink>
      <w:r>
        <w:t xml:space="preserve"> "Организация  ¦3213-85 от 21.02.85¦</w:t>
      </w:r>
    </w:p>
    <w:p w:rsidR="004050EE" w:rsidRDefault="004050EE" w:rsidP="004050EE">
      <w:pPr>
        <w:pStyle w:val="HTML"/>
      </w:pPr>
      <w:r>
        <w:t>¦   ¦рационального питания юных спортсменов в¦Минздрав СССР      ¦</w:t>
      </w:r>
    </w:p>
    <w:p w:rsidR="004050EE" w:rsidRDefault="004050EE" w:rsidP="004050EE">
      <w:pPr>
        <w:pStyle w:val="HTML"/>
      </w:pPr>
      <w:r>
        <w:t>¦   ¦школах-интернатах спортивного профиля"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¦58 ¦Методические </w:t>
      </w:r>
      <w:hyperlink r:id="rId57" w:history="1">
        <w:r>
          <w:rPr>
            <w:rStyle w:val="af1"/>
          </w:rPr>
          <w:t>рекомендации</w:t>
        </w:r>
      </w:hyperlink>
      <w:r>
        <w:t xml:space="preserve"> "Питание детей¦11-14/13-6         ¦</w:t>
      </w:r>
    </w:p>
    <w:p w:rsidR="004050EE" w:rsidRDefault="004050EE" w:rsidP="004050EE">
      <w:pPr>
        <w:pStyle w:val="HTML"/>
      </w:pPr>
      <w:r>
        <w:t>¦   ¦в домах ребенка"                        ¦от 02.06.85        ¦</w:t>
      </w:r>
    </w:p>
    <w:p w:rsidR="004050EE" w:rsidRDefault="004050EE" w:rsidP="004050EE">
      <w:pPr>
        <w:pStyle w:val="HTML"/>
      </w:pPr>
      <w:r>
        <w:t>¦   ¦            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¦59 ¦Методические </w:t>
      </w:r>
      <w:hyperlink r:id="rId58" w:history="1">
        <w:r>
          <w:rPr>
            <w:rStyle w:val="af1"/>
          </w:rPr>
          <w:t>рекомендации</w:t>
        </w:r>
      </w:hyperlink>
      <w:r>
        <w:t xml:space="preserve"> "Примерное    ¦11-14/26           ¦</w:t>
      </w:r>
    </w:p>
    <w:p w:rsidR="004050EE" w:rsidRDefault="004050EE" w:rsidP="004050EE">
      <w:pPr>
        <w:pStyle w:val="HTML"/>
      </w:pPr>
      <w:r>
        <w:t>¦   ¦10-дневное меню для питания детей,      ¦от 14.06.84        ¦</w:t>
      </w:r>
    </w:p>
    <w:p w:rsidR="004050EE" w:rsidRDefault="004050EE" w:rsidP="004050EE">
      <w:pPr>
        <w:pStyle w:val="HTML"/>
      </w:pPr>
      <w:r>
        <w:t>¦   ¦посещающих ДДУ РСФСР"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¦60 ¦Методические </w:t>
      </w:r>
      <w:hyperlink r:id="rId59" w:history="1">
        <w:r>
          <w:rPr>
            <w:rStyle w:val="af1"/>
          </w:rPr>
          <w:t>рекомендации</w:t>
        </w:r>
      </w:hyperlink>
      <w:r>
        <w:t xml:space="preserve"> "Питание детей¦11-14/24-6         ¦</w:t>
      </w:r>
    </w:p>
    <w:p w:rsidR="004050EE" w:rsidRDefault="004050EE" w:rsidP="004050EE">
      <w:pPr>
        <w:pStyle w:val="HTML"/>
      </w:pPr>
      <w:r>
        <w:t>¦   ¦в ДДУ северных районов страны"          ¦от 05.07.85        ¦</w:t>
      </w:r>
    </w:p>
    <w:p w:rsidR="004050EE" w:rsidRDefault="004050EE" w:rsidP="004050EE">
      <w:pPr>
        <w:pStyle w:val="HTML"/>
      </w:pPr>
      <w:r>
        <w:t>¦   ¦            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¦61 ¦Методические рекомендации "Контроль за  ¦4265-87 от 13.03.87¦</w:t>
      </w:r>
    </w:p>
    <w:p w:rsidR="004050EE" w:rsidRDefault="004050EE" w:rsidP="004050EE">
      <w:pPr>
        <w:pStyle w:val="HTML"/>
      </w:pPr>
      <w:r>
        <w:t>¦   ¦организацией питания в детских          ¦Минздрав СССР      ¦</w:t>
      </w:r>
    </w:p>
    <w:p w:rsidR="004050EE" w:rsidRDefault="004050EE" w:rsidP="004050EE">
      <w:pPr>
        <w:pStyle w:val="HTML"/>
      </w:pPr>
      <w:r>
        <w:t>¦   ¦дошкольных учреждениях"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¦62 ¦Методические </w:t>
      </w:r>
      <w:hyperlink r:id="rId60" w:history="1">
        <w:r>
          <w:rPr>
            <w:rStyle w:val="af1"/>
          </w:rPr>
          <w:t>рекомендации</w:t>
        </w:r>
      </w:hyperlink>
      <w:r>
        <w:t xml:space="preserve"> "Организация  ¦1979-79 от 14.05.79¦</w:t>
      </w:r>
    </w:p>
    <w:p w:rsidR="004050EE" w:rsidRDefault="004050EE" w:rsidP="004050EE">
      <w:pPr>
        <w:pStyle w:val="HTML"/>
      </w:pPr>
      <w:r>
        <w:t>¦   ¦питания детей в загородных              ¦Минздрав СССР      ¦</w:t>
      </w:r>
    </w:p>
    <w:p w:rsidR="004050EE" w:rsidRDefault="004050EE" w:rsidP="004050EE">
      <w:pPr>
        <w:pStyle w:val="HTML"/>
      </w:pPr>
      <w:r>
        <w:t>¦   ¦оздоровительных лагерях"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¦63 ¦Организация питания детей в эндемических¦11-14/75-6         ¦</w:t>
      </w:r>
    </w:p>
    <w:p w:rsidR="004050EE" w:rsidRDefault="004050EE" w:rsidP="004050EE">
      <w:pPr>
        <w:pStyle w:val="HTML"/>
      </w:pPr>
      <w:r>
        <w:t>¦   ¦по зобу районах                         ¦от 27.02.81        ¦</w:t>
      </w:r>
    </w:p>
    <w:p w:rsidR="004050EE" w:rsidRDefault="004050EE" w:rsidP="004050EE">
      <w:pPr>
        <w:pStyle w:val="HTML"/>
      </w:pPr>
      <w:r>
        <w:t>¦   ¦            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¦64 ¦Организация рационального питания       ¦</w:t>
      </w:r>
      <w:hyperlink r:id="rId61" w:history="1">
        <w:r>
          <w:rPr>
            <w:rStyle w:val="af1"/>
          </w:rPr>
          <w:t>2635-82</w:t>
        </w:r>
      </w:hyperlink>
      <w:r>
        <w:t xml:space="preserve"> от 09.12.82¦</w:t>
      </w:r>
    </w:p>
    <w:p w:rsidR="004050EE" w:rsidRDefault="004050EE" w:rsidP="004050EE">
      <w:pPr>
        <w:pStyle w:val="HTML"/>
      </w:pPr>
      <w:r>
        <w:t>¦   ¦учащихся подготовительных классов       ¦Минздрав СССР      ¦</w:t>
      </w:r>
    </w:p>
    <w:p w:rsidR="004050EE" w:rsidRDefault="004050EE" w:rsidP="004050EE">
      <w:pPr>
        <w:pStyle w:val="HTML"/>
      </w:pPr>
      <w:r>
        <w:t>¦   ¦общеобразовательных школ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¦65 ¦</w:t>
      </w:r>
      <w:hyperlink r:id="rId62" w:history="1">
        <w:r>
          <w:rPr>
            <w:rStyle w:val="af1"/>
          </w:rPr>
          <w:t>Приказ</w:t>
        </w:r>
      </w:hyperlink>
      <w:r>
        <w:t xml:space="preserve"> "Об утверждении натуральных норм ¦123/176 от 23.07.86¦</w:t>
      </w:r>
    </w:p>
    <w:p w:rsidR="004050EE" w:rsidRDefault="004050EE" w:rsidP="004050EE">
      <w:pPr>
        <w:pStyle w:val="HTML"/>
      </w:pPr>
      <w:r>
        <w:t>¦   ¦и суточных рационов питания             ¦Минздрав СССР      ¦</w:t>
      </w:r>
    </w:p>
    <w:p w:rsidR="004050EE" w:rsidRDefault="004050EE" w:rsidP="004050EE">
      <w:pPr>
        <w:pStyle w:val="HTML"/>
      </w:pPr>
      <w:r>
        <w:t>¦   ¦(для учащихся СПТУ)"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¦66 ¦Методические </w:t>
      </w:r>
      <w:hyperlink r:id="rId63" w:history="1">
        <w:r>
          <w:rPr>
            <w:rStyle w:val="af1"/>
          </w:rPr>
          <w:t>указания</w:t>
        </w:r>
      </w:hyperlink>
      <w:r>
        <w:t xml:space="preserve"> "Питание при      ¦11-14/13-6         ¦</w:t>
      </w:r>
    </w:p>
    <w:p w:rsidR="004050EE" w:rsidRDefault="004050EE" w:rsidP="004050EE">
      <w:pPr>
        <w:pStyle w:val="HTML"/>
      </w:pPr>
      <w:r>
        <w:t>¦   ¦хронических заболеваниях органов        ¦от 19.06.84        ¦</w:t>
      </w:r>
    </w:p>
    <w:p w:rsidR="004050EE" w:rsidRDefault="004050EE" w:rsidP="004050EE">
      <w:pPr>
        <w:pStyle w:val="HTML"/>
      </w:pPr>
      <w:r>
        <w:t>¦   ¦пищеварения у детей"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¦67 ¦Методические рекомендации "Организация  ¦11-8/6-23          ¦</w:t>
      </w:r>
    </w:p>
    <w:p w:rsidR="004050EE" w:rsidRDefault="004050EE" w:rsidP="004050EE">
      <w:pPr>
        <w:pStyle w:val="HTML"/>
      </w:pPr>
      <w:r>
        <w:t>¦   ¦диетического питания в детских          ¦от 29.01.86        ¦</w:t>
      </w:r>
    </w:p>
    <w:p w:rsidR="004050EE" w:rsidRDefault="004050EE" w:rsidP="004050EE">
      <w:pPr>
        <w:pStyle w:val="HTML"/>
      </w:pPr>
      <w:r>
        <w:t>¦   ¦санаториях различного профиля (кроме    ¦Минздрав СССР      ¦</w:t>
      </w:r>
    </w:p>
    <w:p w:rsidR="004050EE" w:rsidRDefault="004050EE" w:rsidP="004050EE">
      <w:pPr>
        <w:pStyle w:val="HTML"/>
      </w:pPr>
      <w:r>
        <w:t>¦   ¦туберкулезных)"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¦68 ¦Ассортимент основных продуктов питания, ¦</w:t>
      </w:r>
      <w:hyperlink r:id="rId64" w:history="1">
        <w:r>
          <w:rPr>
            <w:rStyle w:val="af1"/>
          </w:rPr>
          <w:t>1100/904-99-115</w:t>
        </w:r>
      </w:hyperlink>
      <w:r>
        <w:t xml:space="preserve">    ¦</w:t>
      </w:r>
    </w:p>
    <w:p w:rsidR="004050EE" w:rsidRDefault="004050EE" w:rsidP="004050EE">
      <w:pPr>
        <w:pStyle w:val="HTML"/>
      </w:pPr>
      <w:r>
        <w:t>¦   ¦рекомендуемых для использования в       ¦от 1999            ¦</w:t>
      </w:r>
    </w:p>
    <w:p w:rsidR="004050EE" w:rsidRDefault="004050EE" w:rsidP="004050EE">
      <w:pPr>
        <w:pStyle w:val="HTML"/>
      </w:pPr>
      <w:r>
        <w:t>¦   ¦питании детей и подростков в            ¦Минздрав России    ¦</w:t>
      </w:r>
    </w:p>
    <w:p w:rsidR="004050EE" w:rsidRDefault="004050EE" w:rsidP="004050EE">
      <w:pPr>
        <w:pStyle w:val="HTML"/>
      </w:pPr>
      <w:r>
        <w:t>¦   ¦организованных коллективах (детские     ¦                   ¦</w:t>
      </w:r>
    </w:p>
    <w:p w:rsidR="004050EE" w:rsidRDefault="004050EE" w:rsidP="004050EE">
      <w:pPr>
        <w:pStyle w:val="HTML"/>
      </w:pPr>
      <w:r>
        <w:t>¦   ¦сады, образовательные учреждения общего ¦                   ¦</w:t>
      </w:r>
    </w:p>
    <w:p w:rsidR="004050EE" w:rsidRDefault="004050EE" w:rsidP="004050EE">
      <w:pPr>
        <w:pStyle w:val="HTML"/>
      </w:pPr>
      <w:r>
        <w:lastRenderedPageBreak/>
        <w:t>¦   ¦и коррекционного типа, детские дома и   ¦                   ¦</w:t>
      </w:r>
    </w:p>
    <w:p w:rsidR="004050EE" w:rsidRDefault="004050EE" w:rsidP="004050EE">
      <w:pPr>
        <w:pStyle w:val="HTML"/>
      </w:pPr>
      <w:r>
        <w:t>¦   ¦школы-интернаты, учреждения начального и¦                   ¦</w:t>
      </w:r>
    </w:p>
    <w:p w:rsidR="004050EE" w:rsidRDefault="004050EE" w:rsidP="004050EE">
      <w:pPr>
        <w:pStyle w:val="HTML"/>
      </w:pPr>
      <w:r>
        <w:t>¦   ¦среднего профессионального образования)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¦69 ¦Нормы питания детей в учреждениях       ¦Утверждены         ¦</w:t>
      </w:r>
    </w:p>
    <w:p w:rsidR="004050EE" w:rsidRDefault="004050EE" w:rsidP="004050EE">
      <w:pPr>
        <w:pStyle w:val="HTML"/>
      </w:pPr>
      <w:r>
        <w:t>¦   ¦оздоровления и отдыха общего типа,      ¦</w:t>
      </w:r>
      <w:hyperlink r:id="rId65" w:history="1">
        <w:r>
          <w:rPr>
            <w:rStyle w:val="af1"/>
          </w:rPr>
          <w:t>Постановлением</w:t>
        </w:r>
      </w:hyperlink>
      <w:r>
        <w:t xml:space="preserve">     ¦</w:t>
      </w:r>
    </w:p>
    <w:p w:rsidR="004050EE" w:rsidRDefault="004050EE" w:rsidP="004050EE">
      <w:pPr>
        <w:pStyle w:val="HTML"/>
      </w:pPr>
      <w:r>
        <w:t>¦   ¦в т.ч. для родителей с детьми           ¦СФНПР от 27.05.93  ¦</w:t>
      </w:r>
    </w:p>
    <w:p w:rsidR="004050EE" w:rsidRDefault="004050EE" w:rsidP="004050EE">
      <w:pPr>
        <w:pStyle w:val="HTML"/>
      </w:pPr>
      <w:r>
        <w:t>¦   ¦(на туристических базах, в пансионатах, ¦6-6.               ¦</w:t>
      </w:r>
    </w:p>
    <w:p w:rsidR="004050EE" w:rsidRDefault="004050EE" w:rsidP="004050EE">
      <w:pPr>
        <w:pStyle w:val="HTML"/>
      </w:pPr>
      <w:r>
        <w:t>¦   ¦домах отдыха).                          ¦Согласованы с      ¦</w:t>
      </w:r>
    </w:p>
    <w:p w:rsidR="004050EE" w:rsidRDefault="004050EE" w:rsidP="004050EE">
      <w:pPr>
        <w:pStyle w:val="HTML"/>
      </w:pPr>
      <w:r>
        <w:t xml:space="preserve">¦   ¦(Включены в </w:t>
      </w:r>
      <w:hyperlink r:id="rId66" w:history="1">
        <w:r>
          <w:rPr>
            <w:rStyle w:val="af1"/>
          </w:rPr>
          <w:t>СП 2.4.4.969-00</w:t>
        </w:r>
      </w:hyperlink>
      <w:r>
        <w:t>)            ¦Госкомитетом       ¦</w:t>
      </w:r>
    </w:p>
    <w:p w:rsidR="004050EE" w:rsidRDefault="004050EE" w:rsidP="004050EE">
      <w:pPr>
        <w:pStyle w:val="HTML"/>
      </w:pPr>
      <w:r>
        <w:t>¦   ¦                                        ¦санэпиднадзора,    ¦</w:t>
      </w:r>
    </w:p>
    <w:p w:rsidR="004050EE" w:rsidRDefault="004050EE" w:rsidP="004050EE">
      <w:pPr>
        <w:pStyle w:val="HTML"/>
      </w:pPr>
      <w:r>
        <w:t>¦   ¦                                        ¦МЗ РФ и МО РФ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¦70 ¦Нормы питания детей в оздоровительных   ¦Утверждены         ¦</w:t>
      </w:r>
    </w:p>
    <w:p w:rsidR="004050EE" w:rsidRDefault="004050EE" w:rsidP="004050EE">
      <w:pPr>
        <w:pStyle w:val="HTML"/>
      </w:pPr>
      <w:r>
        <w:t>¦   ¦лагерях санаторного типа, санаторных    ¦</w:t>
      </w:r>
      <w:hyperlink r:id="rId67" w:history="1">
        <w:r>
          <w:rPr>
            <w:rStyle w:val="af1"/>
          </w:rPr>
          <w:t>Постановлением</w:t>
        </w:r>
      </w:hyperlink>
      <w:r>
        <w:t xml:space="preserve">     ¦</w:t>
      </w:r>
    </w:p>
    <w:p w:rsidR="004050EE" w:rsidRDefault="004050EE" w:rsidP="004050EE">
      <w:pPr>
        <w:pStyle w:val="HTML"/>
      </w:pPr>
      <w:r>
        <w:t>¦   ¦сменах, сменах "Мать и дитя",           ¦СФНПР от 27.05.93  ¦</w:t>
      </w:r>
    </w:p>
    <w:p w:rsidR="004050EE" w:rsidRDefault="004050EE" w:rsidP="004050EE">
      <w:pPr>
        <w:pStyle w:val="HTML"/>
      </w:pPr>
      <w:r>
        <w:t>¦   ¦санаториях-профилакториях и т.д., детей-¦6-6.               ¦</w:t>
      </w:r>
    </w:p>
    <w:p w:rsidR="004050EE" w:rsidRDefault="004050EE" w:rsidP="004050EE">
      <w:pPr>
        <w:pStyle w:val="HTML"/>
      </w:pPr>
      <w:r>
        <w:t>¦   ¦сирот и детей, лишившихся попечения     ¦Согласованы с      ¦</w:t>
      </w:r>
    </w:p>
    <w:p w:rsidR="004050EE" w:rsidRDefault="004050EE" w:rsidP="004050EE">
      <w:pPr>
        <w:pStyle w:val="HTML"/>
      </w:pPr>
      <w:r>
        <w:t>¦   ¦родителей, во всех типах оздоровительных¦Госкомитетом       ¦</w:t>
      </w:r>
    </w:p>
    <w:p w:rsidR="004050EE" w:rsidRDefault="004050EE" w:rsidP="004050EE">
      <w:pPr>
        <w:pStyle w:val="HTML"/>
      </w:pPr>
      <w:r>
        <w:t>¦   ¦учреждений.                             ¦санэпиднадзора,    ¦</w:t>
      </w:r>
    </w:p>
    <w:p w:rsidR="004050EE" w:rsidRDefault="004050EE" w:rsidP="004050EE">
      <w:pPr>
        <w:pStyle w:val="HTML"/>
      </w:pPr>
      <w:r>
        <w:t xml:space="preserve">¦   ¦(Включены в </w:t>
      </w:r>
      <w:hyperlink r:id="rId68" w:history="1">
        <w:r>
          <w:rPr>
            <w:rStyle w:val="af1"/>
          </w:rPr>
          <w:t>СанПиН 2.4.4.1204-03</w:t>
        </w:r>
      </w:hyperlink>
      <w:r>
        <w:t>)       ¦МЗ РФ и МО РФ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¦71 ¦Нормы питания для детей в домах ребенка ¦19-54              ¦</w:t>
      </w:r>
    </w:p>
    <w:p w:rsidR="004050EE" w:rsidRDefault="004050EE" w:rsidP="004050EE">
      <w:pPr>
        <w:pStyle w:val="HTML"/>
      </w:pPr>
      <w:r>
        <w:t>¦   ¦                                        ¦от 12.05.88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¦72 ¦Нормы обеспечения питанием детей-сирот и¦Утверждены         ¦</w:t>
      </w:r>
    </w:p>
    <w:p w:rsidR="004050EE" w:rsidRDefault="004050EE" w:rsidP="004050EE">
      <w:pPr>
        <w:pStyle w:val="HTML"/>
      </w:pPr>
      <w:r>
        <w:t>¦   ¦детей, оставшихся без попечения         ¦</w:t>
      </w:r>
      <w:hyperlink r:id="rId69" w:history="1">
        <w:r>
          <w:rPr>
            <w:rStyle w:val="af1"/>
          </w:rPr>
          <w:t>Постановлением</w:t>
        </w:r>
      </w:hyperlink>
      <w:r>
        <w:t xml:space="preserve">     ¦</w:t>
      </w:r>
    </w:p>
    <w:p w:rsidR="004050EE" w:rsidRDefault="004050EE" w:rsidP="004050EE">
      <w:pPr>
        <w:pStyle w:val="HTML"/>
      </w:pPr>
      <w:r>
        <w:t>¦   ¦родителей, лиц из числа детей-сирот и   ¦Правительства РФ   ¦</w:t>
      </w:r>
    </w:p>
    <w:p w:rsidR="004050EE" w:rsidRDefault="004050EE" w:rsidP="004050EE">
      <w:pPr>
        <w:pStyle w:val="HTML"/>
      </w:pPr>
      <w:r>
        <w:t>¦   ¦детей, оставшихся без попечения         ¦от 07.11.05 659    ¦</w:t>
      </w:r>
    </w:p>
    <w:p w:rsidR="004050EE" w:rsidRDefault="004050EE" w:rsidP="004050EE">
      <w:pPr>
        <w:pStyle w:val="HTML"/>
      </w:pPr>
      <w:r>
        <w:t>¦   ¦родителей, обучающихся и воспитывающихся¦                   ¦</w:t>
      </w:r>
    </w:p>
    <w:p w:rsidR="004050EE" w:rsidRDefault="004050EE" w:rsidP="004050EE">
      <w:pPr>
        <w:pStyle w:val="HTML"/>
      </w:pPr>
      <w:r>
        <w:t>¦   ¦в федеральных государственных           ¦                   ¦</w:t>
      </w:r>
    </w:p>
    <w:p w:rsidR="004050EE" w:rsidRDefault="004050EE" w:rsidP="004050EE">
      <w:pPr>
        <w:pStyle w:val="HTML"/>
      </w:pPr>
      <w:r>
        <w:t>¦   ¦образовательных учреждениях,            ¦                   ¦</w:t>
      </w:r>
    </w:p>
    <w:p w:rsidR="004050EE" w:rsidRDefault="004050EE" w:rsidP="004050EE">
      <w:pPr>
        <w:pStyle w:val="HTML"/>
      </w:pPr>
      <w:r>
        <w:t>¦   ¦несовершеннолетних, обучающихся и       ¦                   ¦</w:t>
      </w:r>
    </w:p>
    <w:p w:rsidR="004050EE" w:rsidRDefault="004050EE" w:rsidP="004050EE">
      <w:pPr>
        <w:pStyle w:val="HTML"/>
      </w:pPr>
      <w:r>
        <w:t>¦   ¦воспитывающихся в федеральных           ¦                   ¦</w:t>
      </w:r>
    </w:p>
    <w:p w:rsidR="004050EE" w:rsidRDefault="004050EE" w:rsidP="004050EE">
      <w:pPr>
        <w:pStyle w:val="HTML"/>
      </w:pPr>
      <w:r>
        <w:t>¦   ¦государственных образовательных         ¦                   ¦</w:t>
      </w:r>
    </w:p>
    <w:p w:rsidR="004050EE" w:rsidRDefault="004050EE" w:rsidP="004050EE">
      <w:pPr>
        <w:pStyle w:val="HTML"/>
      </w:pPr>
      <w:r>
        <w:t>¦   ¦учреждениях - специальных               ¦                   ¦</w:t>
      </w:r>
    </w:p>
    <w:p w:rsidR="004050EE" w:rsidRDefault="004050EE" w:rsidP="004050EE">
      <w:pPr>
        <w:pStyle w:val="HTML"/>
      </w:pPr>
      <w:r>
        <w:t>¦   ¦профессиональных училищах открытого и   ¦                   ¦</w:t>
      </w:r>
    </w:p>
    <w:p w:rsidR="004050EE" w:rsidRDefault="004050EE" w:rsidP="004050EE">
      <w:pPr>
        <w:pStyle w:val="HTML"/>
      </w:pPr>
      <w:r>
        <w:t>¦   ¦закрытого типа и ФГУ "Сергиевопосадский ¦                   ¦</w:t>
      </w:r>
    </w:p>
    <w:p w:rsidR="004050EE" w:rsidRDefault="004050EE" w:rsidP="004050EE">
      <w:pPr>
        <w:pStyle w:val="HTML"/>
      </w:pPr>
      <w:r>
        <w:t>¦   ¦детский дом слепоглухих Федерального    ¦                   ¦</w:t>
      </w:r>
    </w:p>
    <w:p w:rsidR="004050EE" w:rsidRDefault="004050EE" w:rsidP="004050EE">
      <w:pPr>
        <w:pStyle w:val="HTML"/>
      </w:pPr>
      <w:r>
        <w:t>¦   ¦агентства по здравоохранению и          ¦                   ¦</w:t>
      </w:r>
    </w:p>
    <w:p w:rsidR="004050EE" w:rsidRDefault="004050EE" w:rsidP="004050EE">
      <w:pPr>
        <w:pStyle w:val="HTML"/>
      </w:pPr>
      <w:r>
        <w:t>¦   ¦социальному развитию" (на одного        ¦                   ¦</w:t>
      </w:r>
    </w:p>
    <w:p w:rsidR="004050EE" w:rsidRDefault="004050EE" w:rsidP="004050EE">
      <w:pPr>
        <w:pStyle w:val="HTML"/>
      </w:pPr>
      <w:r>
        <w:t>¦   ¦человека в день).                       ¦                   ¦</w:t>
      </w:r>
    </w:p>
    <w:p w:rsidR="004050EE" w:rsidRDefault="004050EE" w:rsidP="004050EE">
      <w:pPr>
        <w:pStyle w:val="HTML"/>
      </w:pPr>
      <w:r>
        <w:t>¦   ¦Утратили силу нормы, утвержденные       ¦                   ¦</w:t>
      </w:r>
    </w:p>
    <w:p w:rsidR="004050EE" w:rsidRDefault="004050EE" w:rsidP="004050EE">
      <w:pPr>
        <w:pStyle w:val="HTML"/>
      </w:pPr>
      <w:r>
        <w:t>¦   ¦Постановлением Правительства РФ от      ¦                   ¦</w:t>
      </w:r>
    </w:p>
    <w:p w:rsidR="004050EE" w:rsidRDefault="004050EE" w:rsidP="004050EE">
      <w:pPr>
        <w:pStyle w:val="HTML"/>
      </w:pPr>
      <w:r>
        <w:t>¦   ¦20.06.92 N 409, которые были включены в ¦                   ¦</w:t>
      </w:r>
    </w:p>
    <w:p w:rsidR="004050EE" w:rsidRDefault="004050EE" w:rsidP="004050EE">
      <w:pPr>
        <w:pStyle w:val="HTML"/>
      </w:pPr>
      <w:r>
        <w:t>¦   ¦</w:t>
      </w:r>
      <w:hyperlink r:id="rId70" w:history="1">
        <w:r>
          <w:rPr>
            <w:rStyle w:val="af1"/>
          </w:rPr>
          <w:t>СанПиН 2.4.1201-03</w:t>
        </w:r>
      </w:hyperlink>
      <w:r>
        <w:t xml:space="preserve"> и </w:t>
      </w:r>
      <w:hyperlink r:id="rId71" w:history="1">
        <w:r>
          <w:rPr>
            <w:rStyle w:val="af1"/>
          </w:rPr>
          <w:t>СП 2.4.990-00</w:t>
        </w:r>
      </w:hyperlink>
      <w:r>
        <w:t xml:space="preserve">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¦73 ¦Нормы питания учащихся                  ¦Утверждены         ¦</w:t>
      </w:r>
    </w:p>
    <w:p w:rsidR="004050EE" w:rsidRDefault="004050EE" w:rsidP="004050EE">
      <w:pPr>
        <w:pStyle w:val="HTML"/>
      </w:pPr>
      <w:r>
        <w:t>¦   ¦профтехобразования (на одного человека  ¦</w:t>
      </w:r>
      <w:hyperlink r:id="rId72" w:history="1">
        <w:r>
          <w:rPr>
            <w:rStyle w:val="af1"/>
          </w:rPr>
          <w:t>Постановлением</w:t>
        </w:r>
      </w:hyperlink>
      <w:r>
        <w:t xml:space="preserve"> ЦК и¦</w:t>
      </w:r>
    </w:p>
    <w:p w:rsidR="004050EE" w:rsidRDefault="004050EE" w:rsidP="004050EE">
      <w:pPr>
        <w:pStyle w:val="HTML"/>
      </w:pPr>
      <w:r>
        <w:t>¦   ¦в день).                                ¦СМ СССР от 12.04.84¦</w:t>
      </w:r>
    </w:p>
    <w:p w:rsidR="004050EE" w:rsidRDefault="004050EE" w:rsidP="004050EE">
      <w:pPr>
        <w:pStyle w:val="HTML"/>
      </w:pPr>
      <w:r>
        <w:t>¦   ¦(Включены в СанПиН 2.4.3.1186-03)       ¦315,               ¦</w:t>
      </w:r>
    </w:p>
    <w:p w:rsidR="004050EE" w:rsidRDefault="004050EE" w:rsidP="004050EE">
      <w:pPr>
        <w:pStyle w:val="HTML"/>
      </w:pPr>
      <w:r>
        <w:t>¦   ¦                                        ¦</w:t>
      </w:r>
      <w:hyperlink r:id="rId73" w:history="1">
        <w:r>
          <w:rPr>
            <w:rStyle w:val="af1"/>
          </w:rPr>
          <w:t>Приказ</w:t>
        </w:r>
      </w:hyperlink>
      <w:r>
        <w:t xml:space="preserve"> Госкомитета ¦</w:t>
      </w:r>
    </w:p>
    <w:p w:rsidR="004050EE" w:rsidRDefault="004050EE" w:rsidP="004050EE">
      <w:pPr>
        <w:pStyle w:val="HTML"/>
      </w:pPr>
      <w:r>
        <w:t>¦   ¦                                        ¦СССР по            ¦</w:t>
      </w:r>
    </w:p>
    <w:p w:rsidR="004050EE" w:rsidRDefault="004050EE" w:rsidP="004050EE">
      <w:pPr>
        <w:pStyle w:val="HTML"/>
      </w:pPr>
      <w:r>
        <w:t>¦   ¦                                        ¦профтехобразованию ¦</w:t>
      </w:r>
    </w:p>
    <w:p w:rsidR="004050EE" w:rsidRDefault="004050EE" w:rsidP="004050EE">
      <w:pPr>
        <w:pStyle w:val="HTML"/>
      </w:pPr>
      <w:r>
        <w:t>¦   ¦                                        ¦и МТ СССР от       ¦</w:t>
      </w:r>
    </w:p>
    <w:p w:rsidR="004050EE" w:rsidRDefault="004050EE" w:rsidP="004050EE">
      <w:pPr>
        <w:pStyle w:val="HTML"/>
      </w:pPr>
      <w:r>
        <w:t>¦   ¦                                        ¦23.07.86 128/178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¦74 ¦</w:t>
      </w:r>
      <w:hyperlink r:id="rId74" w:history="1">
        <w:r>
          <w:rPr>
            <w:rStyle w:val="af1"/>
          </w:rPr>
          <w:t>Нормы</w:t>
        </w:r>
      </w:hyperlink>
      <w:r>
        <w:t xml:space="preserve"> питания в детских яслях, детских  ¦Утверждены         ¦</w:t>
      </w:r>
    </w:p>
    <w:p w:rsidR="004050EE" w:rsidRDefault="004050EE" w:rsidP="004050EE">
      <w:pPr>
        <w:pStyle w:val="HTML"/>
      </w:pPr>
      <w:r>
        <w:t>¦   ¦садах, санаторных дошкольных учреждениях¦Постановлением     ¦</w:t>
      </w:r>
    </w:p>
    <w:p w:rsidR="004050EE" w:rsidRDefault="004050EE" w:rsidP="004050EE">
      <w:pPr>
        <w:pStyle w:val="HTML"/>
      </w:pPr>
      <w:r>
        <w:t>¦   ¦(на одного человека в день).            ¦СМ СССР от 12.04.84¦</w:t>
      </w:r>
    </w:p>
    <w:p w:rsidR="004050EE" w:rsidRDefault="004050EE" w:rsidP="004050EE">
      <w:pPr>
        <w:pStyle w:val="HTML"/>
      </w:pPr>
      <w:r>
        <w:t xml:space="preserve">¦   ¦(Включены в </w:t>
      </w:r>
      <w:hyperlink r:id="rId75" w:history="1">
        <w:r>
          <w:rPr>
            <w:rStyle w:val="af1"/>
          </w:rPr>
          <w:t>СанПиН 2.4.1.1249-03</w:t>
        </w:r>
      </w:hyperlink>
      <w:r>
        <w:t>)       ¦317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¦75 ¦Рекомендуемые среднесуточные наборы     ¦Утверждены МЗ СССР ¦</w:t>
      </w:r>
    </w:p>
    <w:p w:rsidR="004050EE" w:rsidRDefault="004050EE" w:rsidP="004050EE">
      <w:pPr>
        <w:pStyle w:val="HTML"/>
      </w:pPr>
      <w:r>
        <w:t>¦   ¦продуктов для населения, подвергшегося  ¦от 21.10.91 0024-1 ¦</w:t>
      </w:r>
    </w:p>
    <w:p w:rsidR="004050EE" w:rsidRDefault="004050EE" w:rsidP="004050EE">
      <w:pPr>
        <w:pStyle w:val="HTML"/>
      </w:pPr>
      <w:r>
        <w:lastRenderedPageBreak/>
        <w:t>¦   ¦радиационному воздействию в результате  ¦                   ¦</w:t>
      </w:r>
    </w:p>
    <w:p w:rsidR="004050EE" w:rsidRDefault="004050EE" w:rsidP="004050EE">
      <w:pPr>
        <w:pStyle w:val="HTML"/>
      </w:pPr>
      <w:r>
        <w:t>¦   ¦аварии на ЧАЭС (на одного человека в    ¦                   ¦</w:t>
      </w:r>
    </w:p>
    <w:p w:rsidR="004050EE" w:rsidRDefault="004050EE" w:rsidP="004050EE">
      <w:pPr>
        <w:pStyle w:val="HTML"/>
      </w:pPr>
      <w:r>
        <w:t>¦   ¦день), для детей в возрасте: 1 - 3 года,¦                   ¦</w:t>
      </w:r>
    </w:p>
    <w:p w:rsidR="004050EE" w:rsidRDefault="004050EE" w:rsidP="004050EE">
      <w:pPr>
        <w:pStyle w:val="HTML"/>
      </w:pPr>
      <w:r>
        <w:t>¦   ¦4 - 6 лет, 7 - 10 лет, 11 - 16 лет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¦76 ¦Инструкция по профилактической          ¦06-15/1-15         ¦</w:t>
      </w:r>
    </w:p>
    <w:p w:rsidR="004050EE" w:rsidRDefault="004050EE" w:rsidP="004050EE">
      <w:pPr>
        <w:pStyle w:val="HTML"/>
      </w:pPr>
      <w:r>
        <w:t>¦   ¦витаминизации детей в дошкольных,       ¦от 18.02.94        ¦</w:t>
      </w:r>
    </w:p>
    <w:p w:rsidR="004050EE" w:rsidRDefault="004050EE" w:rsidP="004050EE">
      <w:pPr>
        <w:pStyle w:val="HTML"/>
      </w:pPr>
      <w:r>
        <w:t>¦   ¦школьных, лечебно-профилактических      ¦Минздрав России    ¦</w:t>
      </w:r>
    </w:p>
    <w:p w:rsidR="004050EE" w:rsidRDefault="004050EE" w:rsidP="004050EE">
      <w:pPr>
        <w:pStyle w:val="HTML"/>
      </w:pPr>
      <w:r>
        <w:t>¦   ¦учреждениях и домашних условиях         ¦                   ¦</w:t>
      </w:r>
    </w:p>
    <w:p w:rsidR="004050EE" w:rsidRDefault="004050EE" w:rsidP="004050EE">
      <w:pPr>
        <w:pStyle w:val="HTML"/>
      </w:pPr>
      <w:r>
        <w:t>¦   ¦поливитаминными препаратами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¦77 ¦</w:t>
      </w:r>
      <w:hyperlink r:id="rId76" w:history="1">
        <w:r>
          <w:rPr>
            <w:rStyle w:val="af1"/>
          </w:rPr>
          <w:t>Инструкция</w:t>
        </w:r>
      </w:hyperlink>
      <w:r>
        <w:t xml:space="preserve"> по использованию концентратов¦06-15/2-15         ¦</w:t>
      </w:r>
    </w:p>
    <w:p w:rsidR="004050EE" w:rsidRDefault="004050EE" w:rsidP="004050EE">
      <w:pPr>
        <w:pStyle w:val="HTML"/>
      </w:pPr>
      <w:r>
        <w:t>¦   ¦поливитаминных напитков для профилактики¦от 18.02.94        ¦</w:t>
      </w:r>
    </w:p>
    <w:p w:rsidR="004050EE" w:rsidRDefault="004050EE" w:rsidP="004050EE">
      <w:pPr>
        <w:pStyle w:val="HTML"/>
      </w:pPr>
      <w:r>
        <w:t>¦   ¦полигиповитаминозов в дошкольных,       ¦Минздрав России    ¦</w:t>
      </w:r>
    </w:p>
    <w:p w:rsidR="004050EE" w:rsidRDefault="004050EE" w:rsidP="004050EE">
      <w:pPr>
        <w:pStyle w:val="HTML"/>
      </w:pPr>
      <w:r>
        <w:t>¦   ¦школьных, детских лечебно-              ¦                   ¦</w:t>
      </w:r>
    </w:p>
    <w:p w:rsidR="004050EE" w:rsidRDefault="004050EE" w:rsidP="004050EE">
      <w:pPr>
        <w:pStyle w:val="HTML"/>
      </w:pPr>
      <w:r>
        <w:t>¦   ¦профилактических учреждениях и домашних ¦                   ¦</w:t>
      </w:r>
    </w:p>
    <w:p w:rsidR="004050EE" w:rsidRDefault="004050EE" w:rsidP="004050EE">
      <w:pPr>
        <w:pStyle w:val="HTML"/>
      </w:pPr>
      <w:r>
        <w:t>¦   ¦условиях  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¦78 ¦</w:t>
      </w:r>
      <w:hyperlink r:id="rId77" w:history="1">
        <w:r>
          <w:rPr>
            <w:rStyle w:val="af1"/>
          </w:rPr>
          <w:t>Инструкция</w:t>
        </w:r>
      </w:hyperlink>
      <w:r>
        <w:t xml:space="preserve"> по проведению С-витаминизации¦978-72 от 06.06.72 ¦</w:t>
      </w:r>
    </w:p>
    <w:p w:rsidR="004050EE" w:rsidRDefault="004050EE" w:rsidP="004050EE">
      <w:pPr>
        <w:pStyle w:val="HTML"/>
      </w:pPr>
      <w:r>
        <w:t xml:space="preserve">¦   ¦питания (к </w:t>
      </w:r>
      <w:hyperlink r:id="rId78" w:history="1">
        <w:r>
          <w:rPr>
            <w:rStyle w:val="af1"/>
          </w:rPr>
          <w:t>Приказу</w:t>
        </w:r>
      </w:hyperlink>
      <w:r>
        <w:t xml:space="preserve"> МЗ СССР 695 от       ¦Минздрав СССР      ¦</w:t>
      </w:r>
    </w:p>
    <w:p w:rsidR="004050EE" w:rsidRDefault="004050EE" w:rsidP="004050EE">
      <w:pPr>
        <w:pStyle w:val="HTML"/>
      </w:pPr>
      <w:r>
        <w:t>¦   ¦24.08.72) 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¦79 ¦Санитарные правила "Организация детского¦СанПиН             ¦</w:t>
      </w:r>
    </w:p>
    <w:p w:rsidR="004050EE" w:rsidRDefault="004050EE" w:rsidP="004050EE">
      <w:pPr>
        <w:pStyle w:val="HTML"/>
      </w:pPr>
      <w:r>
        <w:t>¦   ¦питания"                                ¦</w:t>
      </w:r>
      <w:hyperlink r:id="rId79" w:history="1">
        <w:r>
          <w:rPr>
            <w:rStyle w:val="af1"/>
          </w:rPr>
          <w:t>2.3.2.1940-05</w:t>
        </w:r>
      </w:hyperlink>
      <w:r>
        <w:t xml:space="preserve">      ¦</w:t>
      </w:r>
    </w:p>
    <w:p w:rsidR="004050EE" w:rsidRDefault="004050EE" w:rsidP="004050EE">
      <w:pPr>
        <w:pStyle w:val="HTML"/>
      </w:pPr>
      <w:r>
        <w:t>¦   ¦                                        ¦Роспотребнадзор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            2.4.6. Гигиена труда детей и подростков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¦80 ¦Гигиенические критерии допустимых       ¦</w:t>
      </w:r>
      <w:hyperlink r:id="rId80" w:history="1">
        <w:r>
          <w:rPr>
            <w:rStyle w:val="af1"/>
          </w:rPr>
          <w:t>СанПиН 2.4.6.664-97</w:t>
        </w:r>
      </w:hyperlink>
      <w:r>
        <w:t>¦</w:t>
      </w:r>
    </w:p>
    <w:p w:rsidR="004050EE" w:rsidRDefault="004050EE" w:rsidP="004050EE">
      <w:pPr>
        <w:pStyle w:val="HTML"/>
      </w:pPr>
      <w:r>
        <w:t>¦   ¦условий и видов работ для               ¦Минздрав России    ¦</w:t>
      </w:r>
    </w:p>
    <w:p w:rsidR="004050EE" w:rsidRDefault="004050EE" w:rsidP="004050EE">
      <w:pPr>
        <w:pStyle w:val="HTML"/>
      </w:pPr>
      <w:r>
        <w:t>¦   ¦профессионального обучения и труда      ¦                   ¦</w:t>
      </w:r>
    </w:p>
    <w:p w:rsidR="004050EE" w:rsidRDefault="004050EE" w:rsidP="004050EE">
      <w:pPr>
        <w:pStyle w:val="HTML"/>
      </w:pPr>
      <w:r>
        <w:t>¦   ¦подростков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¦81 ¦Санитарные </w:t>
      </w:r>
      <w:hyperlink r:id="rId81" w:history="1">
        <w:r>
          <w:rPr>
            <w:rStyle w:val="af1"/>
          </w:rPr>
          <w:t>правила</w:t>
        </w:r>
      </w:hyperlink>
      <w:r>
        <w:t xml:space="preserve"> по сбору школьниками ¦2398-81            ¦</w:t>
      </w:r>
    </w:p>
    <w:p w:rsidR="004050EE" w:rsidRDefault="004050EE" w:rsidP="004050EE">
      <w:pPr>
        <w:pStyle w:val="HTML"/>
      </w:pPr>
      <w:r>
        <w:t>¦   ¦вторичного сырья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¦82 ¦Методические указания "Медико-          ¦</w:t>
      </w:r>
      <w:hyperlink r:id="rId82" w:history="1">
        <w:r>
          <w:rPr>
            <w:rStyle w:val="af1"/>
          </w:rPr>
          <w:t>МУ 2.4.6.665-97</w:t>
        </w:r>
      </w:hyperlink>
      <w:r>
        <w:t xml:space="preserve">    ¦</w:t>
      </w:r>
    </w:p>
    <w:p w:rsidR="004050EE" w:rsidRDefault="004050EE" w:rsidP="004050EE">
      <w:pPr>
        <w:pStyle w:val="HTML"/>
      </w:pPr>
      <w:r>
        <w:t>¦   ¦биологические критерии оценки условий   ¦Минздрав России    ¦</w:t>
      </w:r>
    </w:p>
    <w:p w:rsidR="004050EE" w:rsidRDefault="004050EE" w:rsidP="004050EE">
      <w:pPr>
        <w:pStyle w:val="HTML"/>
      </w:pPr>
      <w:r>
        <w:t>¦   ¦труда с целью определения               ¦                   ¦</w:t>
      </w:r>
    </w:p>
    <w:p w:rsidR="004050EE" w:rsidRDefault="004050EE" w:rsidP="004050EE">
      <w:pPr>
        <w:pStyle w:val="HTML"/>
      </w:pPr>
      <w:r>
        <w:t>¦   ¦противопоказаний и показаний к          ¦                   ¦</w:t>
      </w:r>
    </w:p>
    <w:p w:rsidR="004050EE" w:rsidRDefault="004050EE" w:rsidP="004050EE">
      <w:pPr>
        <w:pStyle w:val="HTML"/>
      </w:pPr>
      <w:r>
        <w:t>¦   ¦применению труда подростков"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¦83 ¦Методические </w:t>
      </w:r>
      <w:hyperlink r:id="rId83" w:history="1">
        <w:r>
          <w:rPr>
            <w:rStyle w:val="af1"/>
          </w:rPr>
          <w:t>указания</w:t>
        </w:r>
      </w:hyperlink>
      <w:r>
        <w:t xml:space="preserve"> "Режим труда и    ¦4420-87            ¦</w:t>
      </w:r>
    </w:p>
    <w:p w:rsidR="004050EE" w:rsidRDefault="004050EE" w:rsidP="004050EE">
      <w:pPr>
        <w:pStyle w:val="HTML"/>
      </w:pPr>
      <w:r>
        <w:t>¦   ¦отдыха школьников при производственном  ¦Минздрав СССР      ¦</w:t>
      </w:r>
    </w:p>
    <w:p w:rsidR="004050EE" w:rsidRDefault="004050EE" w:rsidP="004050EE">
      <w:pPr>
        <w:pStyle w:val="HTML"/>
      </w:pPr>
      <w:r>
        <w:t>¦   ¦обучении на самоходных                  ¦                   ¦</w:t>
      </w:r>
    </w:p>
    <w:p w:rsidR="004050EE" w:rsidRDefault="004050EE" w:rsidP="004050EE">
      <w:pPr>
        <w:pStyle w:val="HTML"/>
      </w:pPr>
      <w:r>
        <w:t>¦   ¦сельскохозяйственных машинах и          ¦                   ¦</w:t>
      </w:r>
    </w:p>
    <w:p w:rsidR="004050EE" w:rsidRDefault="004050EE" w:rsidP="004050EE">
      <w:pPr>
        <w:pStyle w:val="HTML"/>
      </w:pPr>
      <w:r>
        <w:t>¦   ¦тракторах"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¦84 ¦Методические рекомендации "Об           ¦1818-78            ¦</w:t>
      </w:r>
    </w:p>
    <w:p w:rsidR="004050EE" w:rsidRDefault="004050EE" w:rsidP="004050EE">
      <w:pPr>
        <w:pStyle w:val="HTML"/>
      </w:pPr>
      <w:r>
        <w:t>¦   ¦организации и режиме работы трудовых    ¦Минздрав СССР      ¦</w:t>
      </w:r>
    </w:p>
    <w:p w:rsidR="004050EE" w:rsidRDefault="004050EE" w:rsidP="004050EE">
      <w:pPr>
        <w:pStyle w:val="HTML"/>
      </w:pPr>
      <w:r>
        <w:t>¦   ¦объединений школьников"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¦85 ¦Временные методические </w:t>
      </w:r>
      <w:hyperlink r:id="rId84" w:history="1">
        <w:r>
          <w:rPr>
            <w:rStyle w:val="af1"/>
          </w:rPr>
          <w:t>рекомендации</w:t>
        </w:r>
      </w:hyperlink>
      <w:r>
        <w:t xml:space="preserve"> по  ¦5784-91 от 12.03.91¦</w:t>
      </w:r>
    </w:p>
    <w:p w:rsidR="004050EE" w:rsidRDefault="004050EE" w:rsidP="004050EE">
      <w:pPr>
        <w:pStyle w:val="HTML"/>
      </w:pPr>
      <w:r>
        <w:t>¦   ¦профилактике неблагоприятного влияния   ¦Минздрав СССР      ¦</w:t>
      </w:r>
    </w:p>
    <w:p w:rsidR="004050EE" w:rsidRDefault="004050EE" w:rsidP="004050EE">
      <w:pPr>
        <w:pStyle w:val="HTML"/>
      </w:pPr>
      <w:r>
        <w:t>¦   ¦пестицидов на здоровье подростков и     ¦                   ¦</w:t>
      </w:r>
    </w:p>
    <w:p w:rsidR="004050EE" w:rsidRDefault="004050EE" w:rsidP="004050EE">
      <w:pPr>
        <w:pStyle w:val="HTML"/>
      </w:pPr>
      <w:r>
        <w:t>¦   ¦молодежи, привлекаемой на               ¦                   ¦</w:t>
      </w:r>
    </w:p>
    <w:p w:rsidR="004050EE" w:rsidRDefault="004050EE" w:rsidP="004050EE">
      <w:pPr>
        <w:pStyle w:val="HTML"/>
      </w:pPr>
      <w:r>
        <w:t>¦   ¦сельскохозяйственные работы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                2.4.7. Предметы детского обихода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¦86 ¦Производство и реализация игр и игрушек ¦</w:t>
      </w:r>
      <w:hyperlink r:id="rId85" w:history="1">
        <w:r>
          <w:rPr>
            <w:rStyle w:val="af1"/>
          </w:rPr>
          <w:t>СанПиН 2.4.7.007-93</w:t>
        </w:r>
      </w:hyperlink>
      <w:r>
        <w:t>¦</w:t>
      </w:r>
    </w:p>
    <w:p w:rsidR="004050EE" w:rsidRDefault="004050EE" w:rsidP="004050EE">
      <w:pPr>
        <w:pStyle w:val="HTML"/>
      </w:pPr>
      <w:r>
        <w:t>¦   ¦                                        ¦Госкомсанэпиднадзор¦</w:t>
      </w:r>
    </w:p>
    <w:p w:rsidR="004050EE" w:rsidRDefault="004050EE" w:rsidP="004050EE">
      <w:pPr>
        <w:pStyle w:val="HTML"/>
      </w:pPr>
      <w:r>
        <w:t>¦   ¦                                        ¦России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lastRenderedPageBreak/>
        <w:t xml:space="preserve">¦87 ¦Санитарные </w:t>
      </w:r>
      <w:hyperlink r:id="rId86" w:history="1">
        <w:r>
          <w:rPr>
            <w:rStyle w:val="af1"/>
          </w:rPr>
          <w:t>требования</w:t>
        </w:r>
      </w:hyperlink>
      <w:r>
        <w:t xml:space="preserve"> к изготовлению    ¦2451-81 от 30.09.81¦</w:t>
      </w:r>
    </w:p>
    <w:p w:rsidR="004050EE" w:rsidRDefault="004050EE" w:rsidP="004050EE">
      <w:pPr>
        <w:pStyle w:val="HTML"/>
      </w:pPr>
      <w:r>
        <w:t>¦   ¦ранцев ученических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¦88 ¦Гигиенические требования к изданиям     ¦СанПиН             ¦</w:t>
      </w:r>
    </w:p>
    <w:p w:rsidR="004050EE" w:rsidRDefault="004050EE" w:rsidP="004050EE">
      <w:pPr>
        <w:pStyle w:val="HTML"/>
      </w:pPr>
      <w:r>
        <w:t>¦   ¦учебным для общего и начального         ¦</w:t>
      </w:r>
      <w:hyperlink r:id="rId87" w:history="1">
        <w:r>
          <w:rPr>
            <w:rStyle w:val="af1"/>
          </w:rPr>
          <w:t>2.4.7.1166-02</w:t>
        </w:r>
      </w:hyperlink>
      <w:r>
        <w:t xml:space="preserve">      ¦</w:t>
      </w:r>
    </w:p>
    <w:p w:rsidR="004050EE" w:rsidRDefault="004050EE" w:rsidP="004050EE">
      <w:pPr>
        <w:pStyle w:val="HTML"/>
      </w:pPr>
      <w:r>
        <w:t>¦   ¦профессионального образования           ¦Минздрав России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¦89 ¦Гигиенические требования к изданиям     ¦</w:t>
      </w:r>
      <w:hyperlink r:id="rId88" w:history="1">
        <w:r>
          <w:rPr>
            <w:rStyle w:val="af1"/>
          </w:rPr>
          <w:t>СанПиН 24.7.960-00</w:t>
        </w:r>
      </w:hyperlink>
      <w:r>
        <w:t xml:space="preserve"> ¦</w:t>
      </w:r>
    </w:p>
    <w:p w:rsidR="004050EE" w:rsidRDefault="004050EE" w:rsidP="004050EE">
      <w:pPr>
        <w:pStyle w:val="HTML"/>
      </w:pPr>
      <w:r>
        <w:t>¦   ¦книжным и журнальным для детей и        ¦Минздрав России    ¦</w:t>
      </w:r>
    </w:p>
    <w:p w:rsidR="004050EE" w:rsidRDefault="004050EE" w:rsidP="004050EE">
      <w:pPr>
        <w:pStyle w:val="HTML"/>
      </w:pPr>
      <w:r>
        <w:t>¦   ¦подростков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¦90 ¦Методические </w:t>
      </w:r>
      <w:hyperlink r:id="rId89" w:history="1">
        <w:r>
          <w:rPr>
            <w:rStyle w:val="af1"/>
          </w:rPr>
          <w:t>указания</w:t>
        </w:r>
      </w:hyperlink>
      <w:r>
        <w:t xml:space="preserve"> "Об использовании ¦2817-83            ¦</w:t>
      </w:r>
    </w:p>
    <w:p w:rsidR="004050EE" w:rsidRDefault="004050EE" w:rsidP="004050EE">
      <w:pPr>
        <w:pStyle w:val="HTML"/>
      </w:pPr>
      <w:r>
        <w:t>¦   ¦мебели в ДДУ"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¦91 ¦Методические </w:t>
      </w:r>
      <w:hyperlink r:id="rId90" w:history="1">
        <w:r>
          <w:rPr>
            <w:rStyle w:val="af1"/>
          </w:rPr>
          <w:t>указания</w:t>
        </w:r>
      </w:hyperlink>
      <w:r>
        <w:t xml:space="preserve"> "Об использовании ¦3225-85            ¦</w:t>
      </w:r>
    </w:p>
    <w:p w:rsidR="004050EE" w:rsidRDefault="004050EE" w:rsidP="004050EE">
      <w:pPr>
        <w:pStyle w:val="HTML"/>
      </w:pPr>
      <w:r>
        <w:t>¦   ¦школьной мебели"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¦92 ¦Методические </w:t>
      </w:r>
      <w:hyperlink r:id="rId91" w:history="1">
        <w:r>
          <w:rPr>
            <w:rStyle w:val="af1"/>
          </w:rPr>
          <w:t>указания</w:t>
        </w:r>
      </w:hyperlink>
      <w:r>
        <w:t xml:space="preserve"> "Гигиенические    ¦3234-85            ¦</w:t>
      </w:r>
    </w:p>
    <w:p w:rsidR="004050EE" w:rsidRDefault="004050EE" w:rsidP="004050EE">
      <w:pPr>
        <w:pStyle w:val="HTML"/>
      </w:pPr>
      <w:r>
        <w:t>¦   ¦требования к детской обуви"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¦93 ¦Гигиенические требования к одежде для   ¦СанПиН             ¦</w:t>
      </w:r>
    </w:p>
    <w:p w:rsidR="004050EE" w:rsidRDefault="004050EE" w:rsidP="004050EE">
      <w:pPr>
        <w:pStyle w:val="HTML"/>
      </w:pPr>
      <w:r>
        <w:t>¦   ¦детей, подростков и взрослых            ¦</w:t>
      </w:r>
      <w:hyperlink r:id="rId92" w:history="1">
        <w:r>
          <w:rPr>
            <w:rStyle w:val="af1"/>
          </w:rPr>
          <w:t>2.4.7/1.1.1286-03</w:t>
        </w:r>
      </w:hyperlink>
      <w:r>
        <w:t xml:space="preserve">  ¦</w:t>
      </w:r>
    </w:p>
    <w:p w:rsidR="004050EE" w:rsidRDefault="004050EE" w:rsidP="004050EE">
      <w:pPr>
        <w:pStyle w:val="HTML"/>
      </w:pPr>
      <w:r>
        <w:t>¦   ¦                                        ¦Минздрав России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¦94 ¦Методические указания "Санитарно-       ¦</w:t>
      </w:r>
      <w:hyperlink r:id="rId93" w:history="1">
        <w:r>
          <w:rPr>
            <w:rStyle w:val="af1"/>
          </w:rPr>
          <w:t>МУ 4.1/4.3.2038-05</w:t>
        </w:r>
      </w:hyperlink>
      <w:r>
        <w:t xml:space="preserve"> ¦</w:t>
      </w:r>
    </w:p>
    <w:p w:rsidR="004050EE" w:rsidRDefault="004050EE" w:rsidP="004050EE">
      <w:pPr>
        <w:pStyle w:val="HTML"/>
      </w:pPr>
      <w:r>
        <w:t>¦   ¦эпидемиологическая оценка игрушек"      ¦от 19.12.05        ¦</w:t>
      </w:r>
    </w:p>
    <w:p w:rsidR="004050EE" w:rsidRDefault="004050EE" w:rsidP="004050EE">
      <w:pPr>
        <w:pStyle w:val="HTML"/>
      </w:pPr>
      <w:r>
        <w:t>¦   ¦                                        ¦Роспотребнадзор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¦95 ¦Методические указания "Гигиеническая    ¦</w:t>
      </w:r>
      <w:hyperlink r:id="rId94" w:history="1">
        <w:r>
          <w:rPr>
            <w:rStyle w:val="af1"/>
          </w:rPr>
          <w:t>МУК 4.1/4.3.1485-03</w:t>
        </w:r>
      </w:hyperlink>
      <w:r>
        <w:t>¦</w:t>
      </w:r>
    </w:p>
    <w:p w:rsidR="004050EE" w:rsidRDefault="004050EE" w:rsidP="004050EE">
      <w:pPr>
        <w:pStyle w:val="HTML"/>
      </w:pPr>
      <w:r>
        <w:t>¦   ¦оценка одежды для детей, подростков и   ¦Минздрав России    ¦</w:t>
      </w:r>
    </w:p>
    <w:p w:rsidR="004050EE" w:rsidRDefault="004050EE" w:rsidP="004050EE">
      <w:pPr>
        <w:pStyle w:val="HTML"/>
      </w:pPr>
      <w:r>
        <w:t>¦   ¦взрослых"           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¦96 ¦Методические указания "Гигиеническая    ¦</w:t>
      </w:r>
      <w:hyperlink r:id="rId95" w:history="1">
        <w:r>
          <w:rPr>
            <w:rStyle w:val="af1"/>
          </w:rPr>
          <w:t>МУК 4.1/4.3.2155-06</w:t>
        </w:r>
      </w:hyperlink>
      <w:r>
        <w:t>¦</w:t>
      </w:r>
    </w:p>
    <w:p w:rsidR="004050EE" w:rsidRDefault="004050EE" w:rsidP="004050EE">
      <w:pPr>
        <w:pStyle w:val="HTML"/>
      </w:pPr>
      <w:r>
        <w:t>¦   ¦оценка одежды для детей, подростков и   ¦Роспотребнадзор    ¦</w:t>
      </w:r>
    </w:p>
    <w:p w:rsidR="004050EE" w:rsidRDefault="004050EE" w:rsidP="004050EE">
      <w:pPr>
        <w:pStyle w:val="HTML"/>
      </w:pPr>
      <w:r>
        <w:t>¦   ¦взрослых". Дополнение 1 к методическим  ¦                   ¦</w:t>
      </w:r>
    </w:p>
    <w:p w:rsidR="004050EE" w:rsidRDefault="004050EE" w:rsidP="004050EE">
      <w:pPr>
        <w:pStyle w:val="HTML"/>
      </w:pPr>
      <w:r>
        <w:t>¦   ¦указаниям МУК 4.1/4.3.1485-03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         2.4.8. Состояние здоровья детей и подростков           ¦</w:t>
      </w:r>
    </w:p>
    <w:p w:rsidR="004050EE" w:rsidRDefault="004050EE" w:rsidP="004050EE">
      <w:pPr>
        <w:pStyle w:val="HTML"/>
      </w:pPr>
      <w:r>
        <w:t>¦                в зависимости от среды обитания                 ¦</w:t>
      </w:r>
    </w:p>
    <w:p w:rsidR="004050EE" w:rsidRDefault="004050EE" w:rsidP="004050EE">
      <w:pPr>
        <w:pStyle w:val="HTML"/>
      </w:pPr>
      <w:r>
        <w:t>¦                  и условий жизнедеятельности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¦97 ¦Методические указания "Использование    ¦11-14/4-6          ¦</w:t>
      </w:r>
    </w:p>
    <w:p w:rsidR="004050EE" w:rsidRDefault="004050EE" w:rsidP="004050EE">
      <w:pPr>
        <w:pStyle w:val="HTML"/>
      </w:pPr>
      <w:r>
        <w:t>¦   ¦скрининг-тестов при массовых медицинских¦от 25.01.84        ¦</w:t>
      </w:r>
    </w:p>
    <w:p w:rsidR="004050EE" w:rsidRDefault="004050EE" w:rsidP="004050EE">
      <w:pPr>
        <w:pStyle w:val="HTML"/>
      </w:pPr>
      <w:r>
        <w:t>¦   ¦обследованиях детей дошкольного и       ¦Минздрав СССР      ¦</w:t>
      </w:r>
    </w:p>
    <w:p w:rsidR="004050EE" w:rsidRDefault="004050EE" w:rsidP="004050EE">
      <w:pPr>
        <w:pStyle w:val="HTML"/>
      </w:pPr>
      <w:r>
        <w:t>¦   ¦школьного возрастов"  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¦98 ¦Методические </w:t>
      </w:r>
      <w:hyperlink r:id="rId96" w:history="1">
        <w:r>
          <w:rPr>
            <w:rStyle w:val="af1"/>
          </w:rPr>
          <w:t>указания</w:t>
        </w:r>
      </w:hyperlink>
      <w:r>
        <w:t xml:space="preserve"> "Организация      ¦12-9/6-21          ¦</w:t>
      </w:r>
    </w:p>
    <w:p w:rsidR="004050EE" w:rsidRDefault="004050EE" w:rsidP="004050EE">
      <w:pPr>
        <w:pStyle w:val="HTML"/>
      </w:pPr>
      <w:r>
        <w:t>¦   ¦мероприятий по охране здоровья леворуких¦от 06.03.89        ¦</w:t>
      </w:r>
    </w:p>
    <w:p w:rsidR="004050EE" w:rsidRDefault="004050EE" w:rsidP="004050EE">
      <w:pPr>
        <w:pStyle w:val="HTML"/>
      </w:pPr>
      <w:r>
        <w:t>¦   ¦детей"      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¦99 ¦Методические </w:t>
      </w:r>
      <w:hyperlink r:id="rId97" w:history="1">
        <w:r>
          <w:rPr>
            <w:rStyle w:val="af1"/>
          </w:rPr>
          <w:t>указания</w:t>
        </w:r>
      </w:hyperlink>
      <w:r>
        <w:t xml:space="preserve"> по применению     ¦11-16/03-06        ¦</w:t>
      </w:r>
    </w:p>
    <w:p w:rsidR="004050EE" w:rsidRDefault="004050EE" w:rsidP="004050EE">
      <w:pPr>
        <w:pStyle w:val="HTML"/>
      </w:pPr>
      <w:r>
        <w:t>¦   ¦бактерицидных ламп для обеззараживания  ¦от 28.02.95        ¦</w:t>
      </w:r>
    </w:p>
    <w:p w:rsidR="004050EE" w:rsidRDefault="004050EE" w:rsidP="004050EE">
      <w:pPr>
        <w:pStyle w:val="HTML"/>
      </w:pPr>
      <w:r>
        <w:t>¦   ¦воздуха и поверхностей в помещениях     ¦Госкомсанэпиднадзор¦</w:t>
      </w:r>
    </w:p>
    <w:p w:rsidR="004050EE" w:rsidRDefault="004050EE" w:rsidP="004050EE">
      <w:pPr>
        <w:pStyle w:val="HTML"/>
      </w:pPr>
      <w:r>
        <w:t>¦   ¦                                        ¦России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¦100¦Руководство "Использование              ¦</w:t>
      </w:r>
      <w:hyperlink r:id="rId98" w:history="1">
        <w:r>
          <w:rPr>
            <w:rStyle w:val="af1"/>
          </w:rPr>
          <w:t>Р 3.1.683-98</w:t>
        </w:r>
      </w:hyperlink>
      <w:r>
        <w:t xml:space="preserve">       ¦</w:t>
      </w:r>
    </w:p>
    <w:p w:rsidR="004050EE" w:rsidRDefault="004050EE" w:rsidP="004050EE">
      <w:pPr>
        <w:pStyle w:val="HTML"/>
      </w:pPr>
      <w:r>
        <w:t>¦   ¦ультрафиолетового бактерицидного        ¦от 19.01.98        ¦</w:t>
      </w:r>
    </w:p>
    <w:p w:rsidR="004050EE" w:rsidRDefault="004050EE" w:rsidP="004050EE">
      <w:pPr>
        <w:pStyle w:val="HTML"/>
      </w:pPr>
      <w:r>
        <w:t>¦   ¦излучения для обеззараживания воздуха и ¦Минздрав России    ¦</w:t>
      </w:r>
    </w:p>
    <w:p w:rsidR="004050EE" w:rsidRDefault="004050EE" w:rsidP="004050EE">
      <w:pPr>
        <w:pStyle w:val="HTML"/>
      </w:pPr>
      <w:r>
        <w:t>¦   ¦поверхностей в помещениях"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 xml:space="preserve">¦101¦Методические </w:t>
      </w:r>
      <w:hyperlink r:id="rId99" w:history="1">
        <w:r>
          <w:rPr>
            <w:rStyle w:val="af1"/>
          </w:rPr>
          <w:t>рекомендации</w:t>
        </w:r>
      </w:hyperlink>
      <w:r>
        <w:t xml:space="preserve"> "Оценка       ¦01-19/31-17        ¦</w:t>
      </w:r>
    </w:p>
    <w:p w:rsidR="004050EE" w:rsidRDefault="004050EE" w:rsidP="004050EE">
      <w:pPr>
        <w:pStyle w:val="HTML"/>
      </w:pPr>
      <w:r>
        <w:t>¦   ¦физического развития и состояния        ¦от 17.03.86        ¦</w:t>
      </w:r>
    </w:p>
    <w:p w:rsidR="004050EE" w:rsidRDefault="004050EE" w:rsidP="004050EE">
      <w:pPr>
        <w:pStyle w:val="HTML"/>
      </w:pPr>
      <w:r>
        <w:t>¦   ¦здоровья детей и подростков, изучение   ¦Минздрав СССР      ¦</w:t>
      </w:r>
    </w:p>
    <w:p w:rsidR="004050EE" w:rsidRDefault="004050EE" w:rsidP="004050EE">
      <w:pPr>
        <w:pStyle w:val="HTML"/>
      </w:pPr>
      <w:r>
        <w:t>¦   ¦медико-социальных причин формирования   ¦                   ¦</w:t>
      </w:r>
    </w:p>
    <w:p w:rsidR="004050EE" w:rsidRDefault="004050EE" w:rsidP="004050EE">
      <w:pPr>
        <w:pStyle w:val="HTML"/>
      </w:pPr>
      <w:r>
        <w:lastRenderedPageBreak/>
        <w:t>¦   ¦отклонений в здоровье"                  ¦             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¦102¦Методические рекомендации "Выявление    ¦11/14-14-6         ¦</w:t>
      </w:r>
    </w:p>
    <w:p w:rsidR="004050EE" w:rsidRDefault="004050EE" w:rsidP="004050EE">
      <w:pPr>
        <w:pStyle w:val="HTML"/>
      </w:pPr>
      <w:r>
        <w:t>¦   ¦леворукости и психогигиена леворуких    ¦от 30.04.86        ¦</w:t>
      </w:r>
    </w:p>
    <w:p w:rsidR="004050EE" w:rsidRDefault="004050EE" w:rsidP="004050EE">
      <w:pPr>
        <w:pStyle w:val="HTML"/>
      </w:pPr>
      <w:r>
        <w:t>¦   ¦детей"      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¦103¦Методические рекомендации по комплексной¦11/34/6-31         ¦</w:t>
      </w:r>
    </w:p>
    <w:p w:rsidR="004050EE" w:rsidRDefault="004050EE" w:rsidP="004050EE">
      <w:pPr>
        <w:pStyle w:val="HTML"/>
      </w:pPr>
      <w:r>
        <w:t>¦   ¦оценке иммунного статуса у детей и      ¦от 30.10.86        ¦</w:t>
      </w:r>
    </w:p>
    <w:p w:rsidR="004050EE" w:rsidRDefault="004050EE" w:rsidP="004050EE">
      <w:pPr>
        <w:pStyle w:val="HTML"/>
      </w:pPr>
      <w:r>
        <w:t>¦   ¦подростков        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¦104¦Методические рекомендации по            ¦10-11/135          ¦</w:t>
      </w:r>
    </w:p>
    <w:p w:rsidR="004050EE" w:rsidRDefault="004050EE" w:rsidP="004050EE">
      <w:pPr>
        <w:pStyle w:val="HTML"/>
      </w:pPr>
      <w:r>
        <w:t>¦   ¦профилактике психических расстройств у  ¦от 30.12.86        ¦</w:t>
      </w:r>
    </w:p>
    <w:p w:rsidR="004050EE" w:rsidRDefault="004050EE" w:rsidP="004050EE">
      <w:pPr>
        <w:pStyle w:val="HTML"/>
      </w:pPr>
      <w:r>
        <w:t>¦   ¦детей и подростков                      ¦Минздрав СССР      ¦</w:t>
      </w:r>
    </w:p>
    <w:p w:rsidR="004050EE" w:rsidRDefault="004050EE" w:rsidP="004050EE">
      <w:pPr>
        <w:pStyle w:val="HTML"/>
      </w:pPr>
      <w:r>
        <w:t>+---+----------------------------------------+-------------------+</w:t>
      </w:r>
    </w:p>
    <w:p w:rsidR="004050EE" w:rsidRDefault="004050EE" w:rsidP="004050EE">
      <w:pPr>
        <w:pStyle w:val="HTML"/>
      </w:pPr>
      <w:r>
        <w:t>¦105¦Методические рекомендации по комплексной¦08-14/4 от 27.04.82¦</w:t>
      </w:r>
    </w:p>
    <w:p w:rsidR="004050EE" w:rsidRDefault="004050EE" w:rsidP="004050EE">
      <w:pPr>
        <w:pStyle w:val="HTML"/>
      </w:pPr>
      <w:r>
        <w:t>¦   ¦оценке состояния здоровья детей и       ¦Минздрав СССР      ¦</w:t>
      </w:r>
    </w:p>
    <w:p w:rsidR="004050EE" w:rsidRDefault="004050EE" w:rsidP="004050EE">
      <w:pPr>
        <w:pStyle w:val="HTML"/>
      </w:pPr>
      <w:r>
        <w:t>¦   ¦подростков при массовых врачебных       ¦                   ¦</w:t>
      </w:r>
    </w:p>
    <w:p w:rsidR="004050EE" w:rsidRDefault="004050EE" w:rsidP="004050EE">
      <w:pPr>
        <w:pStyle w:val="HTML"/>
      </w:pPr>
      <w:r>
        <w:t>¦   ¦осмотрах                                ¦                   ¦</w:t>
      </w:r>
    </w:p>
    <w:p w:rsidR="004050EE" w:rsidRDefault="004050EE" w:rsidP="004050EE">
      <w:pPr>
        <w:pStyle w:val="HTML"/>
      </w:pPr>
      <w:r>
        <w:t>----+----------------------------------------+--------------------</w:t>
      </w:r>
    </w:p>
    <w:p w:rsidR="004050EE" w:rsidRPr="00557018" w:rsidRDefault="004050EE" w:rsidP="004050EE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4050EE" w:rsidRPr="00557018" w:rsidRDefault="004050EE" w:rsidP="004050EE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6C2373" w:rsidRDefault="006C2373" w:rsidP="006C237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6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Тест-задания для проверки усвоения</w:t>
      </w:r>
    </w:p>
    <w:p w:rsidR="004050EE" w:rsidRPr="00557018" w:rsidRDefault="004050EE" w:rsidP="004050EE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4050EE" w:rsidRPr="00557018" w:rsidRDefault="004050EE" w:rsidP="004050EE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4050EE" w:rsidRPr="00557018" w:rsidRDefault="004050EE" w:rsidP="004050EE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4050EE" w:rsidRPr="00557018" w:rsidRDefault="004050EE" w:rsidP="004050EE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4050EE" w:rsidRPr="00557018" w:rsidRDefault="004050EE" w:rsidP="004050EE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C15D22" w:rsidRDefault="00C15D22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C6A0D" w:rsidRDefault="00EC6A0D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C6A0D" w:rsidRDefault="00EC6A0D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C6A0D" w:rsidRDefault="00EC6A0D" w:rsidP="005035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66EB" w:rsidRDefault="001766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035EA" w:rsidRPr="00966812" w:rsidRDefault="005035EA" w:rsidP="005035E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966812">
        <w:rPr>
          <w:rFonts w:ascii="Times New Roman" w:hAnsi="Times New Roman" w:cs="Times New Roman"/>
          <w:b/>
          <w:sz w:val="28"/>
          <w:szCs w:val="28"/>
        </w:rPr>
        <w:t xml:space="preserve">Государственное бюджетное образовательное учреждение высшего профессионального образования </w:t>
      </w:r>
    </w:p>
    <w:p w:rsidR="005035EA" w:rsidRPr="00966812" w:rsidRDefault="005035EA" w:rsidP="005035E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</w:t>
      </w:r>
    </w:p>
    <w:p w:rsidR="005035EA" w:rsidRPr="00966812" w:rsidRDefault="005035EA" w:rsidP="005035E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Министерства здравоохранения и социального развития Российской Федерации</w:t>
      </w:r>
      <w:r w:rsidR="006C2373">
        <w:rPr>
          <w:rFonts w:ascii="Times New Roman" w:hAnsi="Times New Roman" w:cs="Times New Roman"/>
          <w:b/>
          <w:sz w:val="28"/>
          <w:szCs w:val="28"/>
        </w:rPr>
        <w:t>»</w:t>
      </w:r>
      <w:r w:rsidRPr="009668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35EA" w:rsidRPr="00E86B7B" w:rsidRDefault="005035EA" w:rsidP="005035E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(ГБОУ ВПО НГМУ Минздравсоцразвития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6C2373">
        <w:rPr>
          <w:rFonts w:ascii="Times New Roman" w:hAnsi="Times New Roman" w:cs="Times New Roman"/>
          <w:b/>
          <w:sz w:val="24"/>
          <w:szCs w:val="24"/>
        </w:rPr>
        <w:t>оссии</w:t>
      </w:r>
      <w:r w:rsidRPr="00AA0DD1">
        <w:rPr>
          <w:rFonts w:ascii="Times New Roman" w:hAnsi="Times New Roman" w:cs="Times New Roman"/>
          <w:b/>
          <w:sz w:val="24"/>
          <w:szCs w:val="24"/>
        </w:rPr>
        <w:t>)</w:t>
      </w:r>
    </w:p>
    <w:p w:rsidR="005035EA" w:rsidRDefault="005035EA" w:rsidP="005035EA">
      <w:pPr>
        <w:pStyle w:val="a5"/>
        <w:spacing w:after="0" w:line="360" w:lineRule="auto"/>
        <w:ind w:left="5760"/>
        <w:jc w:val="both"/>
        <w:rPr>
          <w:b/>
          <w:bCs/>
        </w:rPr>
      </w:pPr>
    </w:p>
    <w:p w:rsidR="005035EA" w:rsidRPr="00AA0DD1" w:rsidRDefault="005035EA" w:rsidP="005035EA">
      <w:pPr>
        <w:pStyle w:val="a5"/>
        <w:spacing w:after="0" w:line="360" w:lineRule="auto"/>
        <w:ind w:left="5760"/>
        <w:jc w:val="both"/>
        <w:rPr>
          <w:b/>
          <w:bCs/>
        </w:rPr>
      </w:pPr>
      <w:r w:rsidRPr="00AA0DD1">
        <w:rPr>
          <w:b/>
          <w:bCs/>
        </w:rPr>
        <w:t xml:space="preserve">                                                                      </w:t>
      </w:r>
    </w:p>
    <w:p w:rsidR="005035EA" w:rsidRPr="00AA0DD1" w:rsidRDefault="00F40D66" w:rsidP="005035EA">
      <w:pPr>
        <w:pStyle w:val="a5"/>
        <w:spacing w:after="0" w:line="360" w:lineRule="auto"/>
        <w:ind w:left="5760"/>
        <w:jc w:val="both"/>
        <w:rPr>
          <w:bCs/>
        </w:rPr>
      </w:pPr>
      <w:r>
        <w:t xml:space="preserve">         </w:t>
      </w:r>
      <w:r w:rsidR="005035EA" w:rsidRPr="00AA0DD1">
        <w:t>У</w:t>
      </w:r>
      <w:r w:rsidR="005035EA" w:rsidRPr="00AA0DD1">
        <w:rPr>
          <w:bCs/>
        </w:rPr>
        <w:t>ТВЕРЖДАЮ</w:t>
      </w:r>
    </w:p>
    <w:p w:rsidR="005035EA" w:rsidRDefault="005035EA" w:rsidP="005035EA">
      <w:pPr>
        <w:pStyle w:val="a5"/>
        <w:spacing w:after="0" w:line="360" w:lineRule="auto"/>
        <w:jc w:val="right"/>
        <w:rPr>
          <w:bCs/>
        </w:rPr>
      </w:pPr>
      <w:r w:rsidRPr="00AA0DD1">
        <w:rPr>
          <w:bCs/>
        </w:rPr>
        <w:t xml:space="preserve">Декан </w:t>
      </w:r>
      <w:r>
        <w:rPr>
          <w:bCs/>
        </w:rPr>
        <w:t xml:space="preserve">медико-профилактического </w:t>
      </w:r>
      <w:r w:rsidRPr="00AA0DD1">
        <w:rPr>
          <w:bCs/>
        </w:rPr>
        <w:t xml:space="preserve"> факультета</w:t>
      </w:r>
    </w:p>
    <w:p w:rsidR="005035EA" w:rsidRPr="00C65AE9" w:rsidRDefault="005035EA" w:rsidP="005035EA">
      <w:pPr>
        <w:pStyle w:val="a5"/>
        <w:spacing w:after="0" w:line="360" w:lineRule="auto"/>
        <w:jc w:val="right"/>
        <w:rPr>
          <w:bCs/>
        </w:rPr>
      </w:pPr>
      <w:r w:rsidRPr="00AA0DD1">
        <w:t xml:space="preserve"> </w:t>
      </w:r>
      <w:r>
        <w:t>Никифорова Н.Г.</w:t>
      </w:r>
      <w:r w:rsidRPr="00AA0DD1">
        <w:t>__________</w:t>
      </w:r>
    </w:p>
    <w:p w:rsidR="005035EA" w:rsidRPr="00AA0DD1" w:rsidRDefault="005035EA" w:rsidP="005035EA">
      <w:pPr>
        <w:pStyle w:val="a5"/>
        <w:spacing w:after="0" w:line="360" w:lineRule="auto"/>
        <w:jc w:val="right"/>
      </w:pPr>
      <w:r w:rsidRPr="00AA0DD1">
        <w:rPr>
          <w:bCs/>
        </w:rPr>
        <w:t>«____» __________________ 20</w:t>
      </w:r>
      <w:r>
        <w:rPr>
          <w:bCs/>
        </w:rPr>
        <w:t>1</w:t>
      </w:r>
      <w:r w:rsidRPr="00AA0DD1">
        <w:rPr>
          <w:bCs/>
        </w:rPr>
        <w:t>_</w:t>
      </w:r>
      <w:r w:rsidRPr="00AA0DD1">
        <w:t xml:space="preserve">                    </w:t>
      </w:r>
    </w:p>
    <w:p w:rsidR="005035EA" w:rsidRPr="00EC6A0D" w:rsidRDefault="005035EA" w:rsidP="005035EA">
      <w:pPr>
        <w:pStyle w:val="a5"/>
        <w:jc w:val="both"/>
        <w:rPr>
          <w:b/>
          <w:sz w:val="32"/>
          <w:szCs w:val="32"/>
        </w:rPr>
      </w:pP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Методические указания для студентов</w:t>
      </w:r>
    </w:p>
    <w:p w:rsidR="005035EA" w:rsidRPr="00EC6A0D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</w:p>
    <w:p w:rsidR="005035EA" w:rsidRPr="00A26CFF" w:rsidRDefault="005035EA" w:rsidP="005035EA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 xml:space="preserve"> Раздел «</w:t>
      </w:r>
      <w:r w:rsidR="00EC6A0D" w:rsidRPr="00EC6A0D">
        <w:rPr>
          <w:b/>
          <w:sz w:val="32"/>
          <w:szCs w:val="32"/>
        </w:rPr>
        <w:t xml:space="preserve">Деятельность органов и учреждений Федеральной службы по </w:t>
      </w:r>
      <w:r w:rsidR="00A26CFF" w:rsidRPr="00A26CFF">
        <w:rPr>
          <w:b/>
          <w:sz w:val="32"/>
          <w:szCs w:val="32"/>
        </w:rPr>
        <w:t>надзору в сфере защиты прав потребителей и благополучия человека по обеспечению санитарно-эпидемиологического  благополучия детей и подростков</w:t>
      </w:r>
      <w:r w:rsidR="00A26CFF">
        <w:rPr>
          <w:b/>
          <w:sz w:val="32"/>
          <w:szCs w:val="32"/>
        </w:rPr>
        <w:t>»</w:t>
      </w:r>
    </w:p>
    <w:p w:rsidR="00BC6765" w:rsidRPr="00BC6765" w:rsidRDefault="00BC6765" w:rsidP="00BC67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2373">
        <w:rPr>
          <w:rFonts w:ascii="Times New Roman" w:hAnsi="Times New Roman" w:cs="Times New Roman"/>
          <w:b/>
          <w:sz w:val="24"/>
          <w:szCs w:val="24"/>
        </w:rPr>
        <w:t>Тема 30</w:t>
      </w:r>
      <w:r w:rsidRPr="00BC6765">
        <w:rPr>
          <w:rFonts w:ascii="Times New Roman" w:hAnsi="Times New Roman" w:cs="Times New Roman"/>
          <w:sz w:val="24"/>
          <w:szCs w:val="24"/>
        </w:rPr>
        <w:t>. Организация работы Федеральной службы</w:t>
      </w:r>
    </w:p>
    <w:p w:rsidR="005035EA" w:rsidRDefault="00BC6765" w:rsidP="00BC6765">
      <w:pPr>
        <w:pStyle w:val="a5"/>
        <w:spacing w:after="0"/>
      </w:pPr>
      <w:r w:rsidRPr="006C2373">
        <w:rPr>
          <w:b/>
        </w:rPr>
        <w:t>Тема 31.</w:t>
      </w:r>
      <w:r w:rsidRPr="00BC6765">
        <w:t xml:space="preserve"> Организация работы ФГУЗ «Центр гигиены</w:t>
      </w:r>
      <w:r>
        <w:t>»</w:t>
      </w:r>
    </w:p>
    <w:p w:rsidR="00BC6765" w:rsidRPr="00BC6765" w:rsidRDefault="00BC6765" w:rsidP="00BC6765">
      <w:pPr>
        <w:pStyle w:val="a5"/>
        <w:spacing w:after="0"/>
        <w:rPr>
          <w:b/>
        </w:rPr>
      </w:pPr>
    </w:p>
    <w:p w:rsidR="00EC6A0D" w:rsidRPr="00EC6A0D" w:rsidRDefault="005035EA" w:rsidP="00EC6A0D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Дисциплина «</w:t>
      </w:r>
      <w:r w:rsidR="00EC6A0D">
        <w:rPr>
          <w:b/>
          <w:sz w:val="32"/>
          <w:szCs w:val="32"/>
        </w:rPr>
        <w:t>Г</w:t>
      </w:r>
      <w:r w:rsidRPr="00EC6A0D">
        <w:rPr>
          <w:b/>
          <w:sz w:val="32"/>
          <w:szCs w:val="32"/>
        </w:rPr>
        <w:t>игиена детей и подростков»</w:t>
      </w:r>
    </w:p>
    <w:p w:rsidR="005035EA" w:rsidRPr="003B7DA9" w:rsidRDefault="005035EA" w:rsidP="00EC6A0D">
      <w:pPr>
        <w:pStyle w:val="a5"/>
        <w:spacing w:after="0"/>
        <w:jc w:val="center"/>
        <w:rPr>
          <w:sz w:val="28"/>
          <w:szCs w:val="28"/>
        </w:rPr>
      </w:pPr>
      <w:r w:rsidRPr="003B7DA9">
        <w:rPr>
          <w:sz w:val="28"/>
          <w:szCs w:val="28"/>
        </w:rPr>
        <w:t>Индекс дисциплины 3.Б.10</w:t>
      </w:r>
    </w:p>
    <w:p w:rsidR="005035EA" w:rsidRPr="003B7DA9" w:rsidRDefault="005035EA" w:rsidP="00EC6A0D">
      <w:pPr>
        <w:pStyle w:val="a5"/>
        <w:spacing w:after="0"/>
        <w:jc w:val="center"/>
        <w:rPr>
          <w:sz w:val="28"/>
          <w:szCs w:val="28"/>
        </w:rPr>
      </w:pPr>
    </w:p>
    <w:p w:rsidR="005035EA" w:rsidRPr="003B7DA9" w:rsidRDefault="005035EA" w:rsidP="005035EA">
      <w:pPr>
        <w:pStyle w:val="a5"/>
        <w:spacing w:after="0"/>
        <w:rPr>
          <w:sz w:val="28"/>
          <w:szCs w:val="28"/>
        </w:rPr>
      </w:pPr>
      <w:r w:rsidRPr="003B7DA9">
        <w:rPr>
          <w:sz w:val="28"/>
          <w:szCs w:val="28"/>
        </w:rPr>
        <w:t>Направление  подготовки</w:t>
      </w:r>
      <w:r w:rsidRPr="003B7DA9">
        <w:rPr>
          <w:b/>
          <w:sz w:val="28"/>
          <w:szCs w:val="28"/>
        </w:rPr>
        <w:t xml:space="preserve">  </w:t>
      </w:r>
      <w:r w:rsidRPr="003B7DA9">
        <w:rPr>
          <w:sz w:val="28"/>
          <w:szCs w:val="28"/>
        </w:rPr>
        <w:t>(специальность</w:t>
      </w:r>
      <w:r w:rsidRPr="003B7DA9">
        <w:rPr>
          <w:b/>
          <w:sz w:val="28"/>
          <w:szCs w:val="28"/>
        </w:rPr>
        <w:t xml:space="preserve">) - </w:t>
      </w:r>
      <w:r w:rsidRPr="003B7DA9">
        <w:rPr>
          <w:sz w:val="28"/>
          <w:szCs w:val="28"/>
        </w:rPr>
        <w:t xml:space="preserve"> 060105 – Медико-профилактическое  дело 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Профиль подготовки  - 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Квалификация (степень) – специалист, врач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Форма обучения – очная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Факультет медико-профилактический</w:t>
      </w:r>
    </w:p>
    <w:p w:rsidR="005035EA" w:rsidRPr="003B7DA9" w:rsidRDefault="005035EA" w:rsidP="005035EA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Курс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B7DA9">
        <w:rPr>
          <w:rFonts w:ascii="Times New Roman" w:hAnsi="Times New Roman" w:cs="Times New Roman"/>
          <w:sz w:val="28"/>
          <w:szCs w:val="28"/>
        </w:rPr>
        <w:t>,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</w:t>
      </w:r>
    </w:p>
    <w:p w:rsidR="005035EA" w:rsidRPr="003B7DA9" w:rsidRDefault="005035EA" w:rsidP="005035EA">
      <w:pPr>
        <w:spacing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Семестр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3B7DA9">
        <w:rPr>
          <w:rFonts w:ascii="Times New Roman" w:hAnsi="Times New Roman" w:cs="Times New Roman"/>
          <w:sz w:val="28"/>
          <w:szCs w:val="28"/>
        </w:rPr>
        <w:t xml:space="preserve">1,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3B7DA9">
        <w:rPr>
          <w:rFonts w:ascii="Times New Roman" w:hAnsi="Times New Roman" w:cs="Times New Roman"/>
          <w:sz w:val="28"/>
          <w:szCs w:val="28"/>
        </w:rPr>
        <w:t>1, 1Х, Х</w:t>
      </w:r>
    </w:p>
    <w:p w:rsidR="005035EA" w:rsidRPr="00AA0DD1" w:rsidRDefault="005035EA" w:rsidP="005035EA">
      <w:pPr>
        <w:spacing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AA0DD1">
        <w:rPr>
          <w:rFonts w:ascii="Times New Roman" w:hAnsi="Times New Roman" w:cs="Times New Roman"/>
          <w:sz w:val="24"/>
          <w:szCs w:val="24"/>
        </w:rPr>
        <w:t>Регистрационный № __________________</w:t>
      </w:r>
    </w:p>
    <w:p w:rsidR="005035EA" w:rsidRPr="00AA0DD1" w:rsidRDefault="005035EA" w:rsidP="005035EA">
      <w:pPr>
        <w:jc w:val="right"/>
      </w:pPr>
      <w:r w:rsidRPr="00AA0DD1">
        <w:rPr>
          <w:rFonts w:ascii="Times New Roman" w:hAnsi="Times New Roman" w:cs="Times New Roman"/>
          <w:sz w:val="24"/>
          <w:szCs w:val="24"/>
        </w:rPr>
        <w:t>Экз. № ______________________________</w:t>
      </w:r>
    </w:p>
    <w:p w:rsidR="005035EA" w:rsidRPr="00AA0DD1" w:rsidRDefault="005035EA" w:rsidP="005035EA">
      <w:pPr>
        <w:pStyle w:val="a5"/>
        <w:jc w:val="center"/>
      </w:pPr>
    </w:p>
    <w:p w:rsidR="005035EA" w:rsidRDefault="005035EA" w:rsidP="005035EA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 -2012</w:t>
      </w:r>
    </w:p>
    <w:p w:rsidR="005035EA" w:rsidRDefault="005035EA" w:rsidP="005035EA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lastRenderedPageBreak/>
        <w:t xml:space="preserve">  Методические указания для студентов составлены на основании </w:t>
      </w:r>
      <w:r w:rsidR="00BC6765">
        <w:rPr>
          <w:rFonts w:ascii="Times New Roman" w:hAnsi="Times New Roman" w:cs="Times New Roman"/>
          <w:sz w:val="24"/>
          <w:szCs w:val="24"/>
        </w:rPr>
        <w:t xml:space="preserve">рабочей программы, </w:t>
      </w:r>
      <w:r w:rsidRPr="00966812">
        <w:rPr>
          <w:rFonts w:ascii="Times New Roman" w:hAnsi="Times New Roman" w:cs="Times New Roman"/>
          <w:sz w:val="24"/>
          <w:szCs w:val="24"/>
        </w:rPr>
        <w:t>требовани</w:t>
      </w:r>
      <w:r w:rsidR="00F40D66">
        <w:rPr>
          <w:rFonts w:ascii="Times New Roman" w:hAnsi="Times New Roman" w:cs="Times New Roman"/>
          <w:sz w:val="24"/>
          <w:szCs w:val="24"/>
        </w:rPr>
        <w:t>й</w:t>
      </w:r>
      <w:r w:rsidRPr="00966812">
        <w:rPr>
          <w:rFonts w:ascii="Times New Roman" w:hAnsi="Times New Roman" w:cs="Times New Roman"/>
          <w:sz w:val="24"/>
          <w:szCs w:val="24"/>
        </w:rPr>
        <w:t xml:space="preserve"> Федерального государственного образовательного стандарта высшего профессионального образования</w:t>
      </w:r>
      <w:r w:rsidR="00BC6765">
        <w:rPr>
          <w:rFonts w:ascii="Times New Roman" w:hAnsi="Times New Roman" w:cs="Times New Roman"/>
          <w:sz w:val="24"/>
          <w:szCs w:val="24"/>
        </w:rPr>
        <w:t>,</w:t>
      </w:r>
      <w:r w:rsidRPr="00966812">
        <w:rPr>
          <w:rFonts w:ascii="Times New Roman" w:hAnsi="Times New Roman" w:cs="Times New Roman"/>
          <w:sz w:val="24"/>
          <w:szCs w:val="24"/>
        </w:rPr>
        <w:t xml:space="preserve"> утвержденного Министерством образования и науки Российской Федерации от «__» __________2010 г. № _____. </w:t>
      </w:r>
    </w:p>
    <w:p w:rsidR="005035EA" w:rsidRPr="00966812" w:rsidRDefault="005035EA" w:rsidP="005035EA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указания разработал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035EA" w:rsidTr="005035EA">
        <w:tc>
          <w:tcPr>
            <w:tcW w:w="2392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Фамилия И.О.</w:t>
            </w:r>
          </w:p>
        </w:tc>
        <w:tc>
          <w:tcPr>
            <w:tcW w:w="2393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5035EA" w:rsidRPr="00966812" w:rsidRDefault="005035EA" w:rsidP="005035EA">
            <w:pPr>
              <w:tabs>
                <w:tab w:val="left" w:pos="7260"/>
              </w:tabs>
              <w:snapToGrid w:val="0"/>
              <w:jc w:val="center"/>
              <w:rPr>
                <w:b/>
                <w:sz w:val="24"/>
                <w:szCs w:val="24"/>
                <w:lang w:eastAsia="ar-SA"/>
              </w:rPr>
            </w:pPr>
            <w:r w:rsidRPr="00966812">
              <w:rPr>
                <w:b/>
                <w:sz w:val="24"/>
                <w:szCs w:val="24"/>
              </w:rPr>
              <w:t>Ученая степень,</w:t>
            </w:r>
          </w:p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2393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Кафедра</w:t>
            </w:r>
          </w:p>
        </w:tc>
      </w:tr>
      <w:tr w:rsidR="005035EA" w:rsidRPr="003B7DA9" w:rsidTr="005035EA">
        <w:tc>
          <w:tcPr>
            <w:tcW w:w="2392" w:type="dxa"/>
          </w:tcPr>
          <w:p w:rsidR="005035EA" w:rsidRPr="003B7DA9" w:rsidRDefault="005035EA" w:rsidP="005035EA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5035EA" w:rsidRPr="003B7DA9" w:rsidRDefault="005035EA" w:rsidP="005035EA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5035EA" w:rsidRPr="003B7DA9" w:rsidRDefault="005035EA" w:rsidP="005035EA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5035EA" w:rsidRPr="003B7DA9" w:rsidRDefault="005035EA" w:rsidP="005035EA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4</w:t>
            </w:r>
          </w:p>
        </w:tc>
      </w:tr>
      <w:tr w:rsidR="005035EA" w:rsidTr="005035EA">
        <w:tc>
          <w:tcPr>
            <w:tcW w:w="2392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Семенова Вера Николаевна</w:t>
            </w:r>
          </w:p>
        </w:tc>
        <w:tc>
          <w:tcPr>
            <w:tcW w:w="2393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доцент</w:t>
            </w:r>
          </w:p>
        </w:tc>
        <w:tc>
          <w:tcPr>
            <w:tcW w:w="2393" w:type="dxa"/>
          </w:tcPr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Канд. мед. наук</w:t>
            </w:r>
          </w:p>
          <w:p w:rsidR="005035EA" w:rsidRDefault="005035EA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доцент</w:t>
            </w:r>
          </w:p>
        </w:tc>
        <w:tc>
          <w:tcPr>
            <w:tcW w:w="2393" w:type="dxa"/>
          </w:tcPr>
          <w:p w:rsidR="005035EA" w:rsidRDefault="00F40D66" w:rsidP="005035EA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5035EA">
              <w:rPr>
                <w:sz w:val="24"/>
                <w:szCs w:val="24"/>
              </w:rPr>
              <w:t>игиены и экологии</w:t>
            </w:r>
          </w:p>
        </w:tc>
      </w:tr>
    </w:tbl>
    <w:p w:rsidR="005035EA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</w:p>
    <w:p w:rsidR="005035EA" w:rsidRPr="00966812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>Рецензент(ы)</w:t>
      </w:r>
    </w:p>
    <w:tbl>
      <w:tblPr>
        <w:tblW w:w="102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15"/>
        <w:gridCol w:w="2520"/>
        <w:gridCol w:w="3245"/>
        <w:gridCol w:w="2138"/>
      </w:tblGrid>
      <w:tr w:rsidR="005035EA" w:rsidRPr="00966812" w:rsidTr="005035EA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Ученая степень, </w:t>
            </w:r>
          </w:p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Кафедра</w:t>
            </w:r>
          </w:p>
        </w:tc>
      </w:tr>
      <w:tr w:rsidR="005035EA" w:rsidRPr="00966812" w:rsidTr="005035EA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5035EA" w:rsidRPr="00966812" w:rsidTr="005035EA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5EA" w:rsidRPr="00966812" w:rsidRDefault="005035EA" w:rsidP="005035EA">
            <w:pPr>
              <w:tabs>
                <w:tab w:val="left" w:pos="7260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5035EA" w:rsidRPr="00966812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  <w:lang w:eastAsia="ar-SA"/>
        </w:rPr>
      </w:pPr>
    </w:p>
    <w:p w:rsidR="005035EA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 xml:space="preserve">        Методические указания рассмотрены и утверждены  на заседании кафедры </w:t>
      </w:r>
      <w:r>
        <w:rPr>
          <w:rFonts w:ascii="Times New Roman" w:hAnsi="Times New Roman" w:cs="Times New Roman"/>
          <w:sz w:val="24"/>
          <w:szCs w:val="24"/>
        </w:rPr>
        <w:t xml:space="preserve"> гигиены и экологии </w:t>
      </w:r>
    </w:p>
    <w:p w:rsidR="005035EA" w:rsidRPr="00966812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>Протокол №____ от «___» _________________20__ г.</w:t>
      </w:r>
    </w:p>
    <w:p w:rsidR="005035EA" w:rsidRPr="00966812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 xml:space="preserve">Зав. кафедрой </w:t>
      </w:r>
      <w:r w:rsidR="001766EB">
        <w:rPr>
          <w:rFonts w:ascii="Times New Roman" w:hAnsi="Times New Roman" w:cs="Times New Roman"/>
          <w:sz w:val="24"/>
          <w:szCs w:val="24"/>
        </w:rPr>
        <w:t>проф. д. биол. н. Никифорова Н.Г.</w:t>
      </w:r>
      <w:r w:rsidRPr="00966812"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</w:p>
    <w:p w:rsidR="005035EA" w:rsidRPr="00966812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</w:p>
    <w:p w:rsidR="005035EA" w:rsidRPr="003B7DA9" w:rsidRDefault="005035EA" w:rsidP="005035EA">
      <w:pPr>
        <w:tabs>
          <w:tab w:val="left" w:pos="72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7DA9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гигиене, экологии и медицине 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3B7DA9">
        <w:rPr>
          <w:rFonts w:ascii="Times New Roman" w:hAnsi="Times New Roman" w:cs="Times New Roman"/>
          <w:sz w:val="24"/>
          <w:szCs w:val="24"/>
        </w:rPr>
        <w:t>атастроф____________________________________________________________________</w:t>
      </w:r>
    </w:p>
    <w:p w:rsidR="005035EA" w:rsidRPr="003B7DA9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3B7DA9">
        <w:rPr>
          <w:rFonts w:ascii="Times New Roman" w:hAnsi="Times New Roman" w:cs="Times New Roman"/>
          <w:sz w:val="24"/>
          <w:szCs w:val="24"/>
        </w:rPr>
        <w:t>Протокол №_____ от «___» ________________20__ г</w:t>
      </w:r>
    </w:p>
    <w:p w:rsidR="005035EA" w:rsidRPr="003B7DA9" w:rsidRDefault="005035EA" w:rsidP="005035EA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3B7DA9">
        <w:rPr>
          <w:rFonts w:ascii="Times New Roman" w:hAnsi="Times New Roman" w:cs="Times New Roman"/>
          <w:sz w:val="24"/>
          <w:szCs w:val="24"/>
        </w:rPr>
        <w:t>Председатель ЦМК</w:t>
      </w:r>
      <w:r w:rsidR="001766EB" w:rsidRPr="001766EB">
        <w:rPr>
          <w:rFonts w:ascii="Times New Roman" w:hAnsi="Times New Roman" w:cs="Times New Roman"/>
          <w:sz w:val="24"/>
          <w:szCs w:val="24"/>
        </w:rPr>
        <w:t xml:space="preserve"> </w:t>
      </w:r>
      <w:r w:rsidR="001766EB">
        <w:rPr>
          <w:rFonts w:ascii="Times New Roman" w:hAnsi="Times New Roman" w:cs="Times New Roman"/>
          <w:sz w:val="24"/>
          <w:szCs w:val="24"/>
        </w:rPr>
        <w:t xml:space="preserve">проф. д. </w:t>
      </w:r>
      <w:r w:rsidR="00BC6765">
        <w:rPr>
          <w:rFonts w:ascii="Times New Roman" w:hAnsi="Times New Roman" w:cs="Times New Roman"/>
          <w:sz w:val="24"/>
          <w:szCs w:val="24"/>
        </w:rPr>
        <w:t>мед</w:t>
      </w:r>
      <w:r w:rsidR="001766EB">
        <w:rPr>
          <w:rFonts w:ascii="Times New Roman" w:hAnsi="Times New Roman" w:cs="Times New Roman"/>
          <w:sz w:val="24"/>
          <w:szCs w:val="24"/>
        </w:rPr>
        <w:t xml:space="preserve">. н. </w:t>
      </w:r>
      <w:r w:rsidR="00BC6765">
        <w:rPr>
          <w:rFonts w:ascii="Times New Roman" w:hAnsi="Times New Roman" w:cs="Times New Roman"/>
          <w:sz w:val="24"/>
          <w:szCs w:val="24"/>
        </w:rPr>
        <w:t>Крашенинина Г.И.</w:t>
      </w:r>
      <w:r w:rsidRPr="003B7DA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035EA" w:rsidRDefault="005035EA" w:rsidP="005035EA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035EA" w:rsidRDefault="005035EA" w:rsidP="005035EA">
      <w:pPr>
        <w:ind w:left="360"/>
        <w:rPr>
          <w:rFonts w:ascii="Times New Roman" w:hAnsi="Times New Roman" w:cs="Times New Roman"/>
          <w:b/>
          <w:iCs/>
          <w:spacing w:val="-4"/>
          <w:sz w:val="28"/>
          <w:szCs w:val="28"/>
        </w:rPr>
      </w:pPr>
    </w:p>
    <w:p w:rsidR="005035EA" w:rsidRDefault="005035EA" w:rsidP="005035EA">
      <w:pPr>
        <w:ind w:left="60"/>
        <w:rPr>
          <w:sz w:val="24"/>
          <w:szCs w:val="24"/>
          <w:lang w:eastAsia="ar-SA"/>
        </w:rPr>
      </w:pPr>
    </w:p>
    <w:p w:rsidR="005035EA" w:rsidRPr="00247D18" w:rsidRDefault="005035EA" w:rsidP="005035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7D18">
        <w:rPr>
          <w:rFonts w:ascii="Times New Roman" w:hAnsi="Times New Roman" w:cs="Times New Roman"/>
          <w:b/>
          <w:sz w:val="32"/>
          <w:szCs w:val="32"/>
        </w:rPr>
        <w:t>Введение</w:t>
      </w:r>
    </w:p>
    <w:p w:rsidR="005035EA" w:rsidRDefault="005035EA" w:rsidP="005035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5EA" w:rsidRPr="00247D18" w:rsidRDefault="00247D18" w:rsidP="00247D18">
      <w:pPr>
        <w:jc w:val="both"/>
        <w:rPr>
          <w:rFonts w:ascii="Times New Roman" w:hAnsi="Times New Roman" w:cs="Times New Roman"/>
          <w:sz w:val="28"/>
          <w:szCs w:val="28"/>
        </w:rPr>
      </w:pPr>
      <w:r w:rsidRPr="00247D18">
        <w:rPr>
          <w:rFonts w:ascii="Times New Roman" w:hAnsi="Times New Roman" w:cs="Times New Roman"/>
          <w:sz w:val="28"/>
          <w:szCs w:val="28"/>
        </w:rPr>
        <w:t>Будущий специалист в области медико-профилактического дела по разделу гигиены детей и подростков должен иметь четкое представление о системе государственного санитарно-эпидемиологического надзора</w:t>
      </w:r>
      <w:r>
        <w:rPr>
          <w:rFonts w:ascii="Times New Roman" w:hAnsi="Times New Roman" w:cs="Times New Roman"/>
          <w:sz w:val="28"/>
          <w:szCs w:val="28"/>
        </w:rPr>
        <w:t>, знать все составляющие каждого звена данной системы, а также направления деятельности врача по гигиене детей и подростков.</w:t>
      </w:r>
    </w:p>
    <w:p w:rsidR="005035EA" w:rsidRDefault="005035EA" w:rsidP="005035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5EA" w:rsidRPr="00247D18" w:rsidRDefault="005035EA" w:rsidP="005035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7D18">
        <w:rPr>
          <w:rFonts w:ascii="Times New Roman" w:hAnsi="Times New Roman" w:cs="Times New Roman"/>
          <w:b/>
          <w:sz w:val="32"/>
          <w:szCs w:val="32"/>
        </w:rPr>
        <w:t>Требования к форме одежды, оснащению</w:t>
      </w:r>
    </w:p>
    <w:p w:rsidR="000C0047" w:rsidRDefault="005035EA" w:rsidP="00436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2383">
        <w:rPr>
          <w:rFonts w:ascii="Times New Roman" w:hAnsi="Times New Roman" w:cs="Times New Roman"/>
          <w:sz w:val="28"/>
          <w:szCs w:val="28"/>
        </w:rPr>
        <w:t xml:space="preserve">На практических занятиях студент должен быть в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D2383">
        <w:rPr>
          <w:rFonts w:ascii="Times New Roman" w:hAnsi="Times New Roman" w:cs="Times New Roman"/>
          <w:sz w:val="24"/>
          <w:szCs w:val="24"/>
        </w:rPr>
        <w:t xml:space="preserve">регламентированной для </w:t>
      </w:r>
      <w:r w:rsidRPr="000C0047">
        <w:rPr>
          <w:rFonts w:ascii="Times New Roman" w:hAnsi="Times New Roman" w:cs="Times New Roman"/>
          <w:sz w:val="28"/>
          <w:szCs w:val="28"/>
        </w:rPr>
        <w:t>будущего медика одежде – белый чистый халат. Должен бережно относиться к мебели, демонстрационному материалу и оборудованию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2373" w:rsidRDefault="000C0047" w:rsidP="004368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0047">
        <w:rPr>
          <w:rFonts w:ascii="Times New Roman" w:hAnsi="Times New Roman" w:cs="Times New Roman"/>
          <w:sz w:val="28"/>
          <w:szCs w:val="28"/>
        </w:rPr>
        <w:t>При прохождении занятия в учреждениях Федеральной службы должен соблюдать правила внутреннего распорядка данного учреждения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68F0" w:rsidRDefault="004368F0" w:rsidP="004368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78EA" w:rsidRDefault="00B178EA" w:rsidP="00B17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Внеаудиторная самостоятельная работа студента</w:t>
      </w:r>
    </w:p>
    <w:p w:rsidR="00B178EA" w:rsidRDefault="00B178EA" w:rsidP="00B178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375">
        <w:rPr>
          <w:rFonts w:ascii="Times New Roman" w:hAnsi="Times New Roman" w:cs="Times New Roman"/>
          <w:sz w:val="28"/>
          <w:szCs w:val="28"/>
        </w:rPr>
        <w:t>Рабочей программой на самостоятельную вне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35375">
        <w:rPr>
          <w:rFonts w:ascii="Times New Roman" w:hAnsi="Times New Roman" w:cs="Times New Roman"/>
          <w:sz w:val="28"/>
          <w:szCs w:val="28"/>
        </w:rPr>
        <w:t xml:space="preserve">удиторную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по данному разделу курса гигиены детей и подростков </w:t>
      </w:r>
      <w:r w:rsidRPr="00535375">
        <w:rPr>
          <w:rFonts w:ascii="Times New Roman" w:hAnsi="Times New Roman" w:cs="Times New Roman"/>
          <w:sz w:val="28"/>
          <w:szCs w:val="28"/>
        </w:rPr>
        <w:t xml:space="preserve">отведено </w:t>
      </w:r>
      <w:r w:rsidR="001766EB">
        <w:rPr>
          <w:rFonts w:ascii="Times New Roman" w:hAnsi="Times New Roman" w:cs="Times New Roman"/>
          <w:sz w:val="28"/>
          <w:szCs w:val="28"/>
        </w:rPr>
        <w:t>6</w:t>
      </w:r>
      <w:r w:rsidRPr="00535375">
        <w:rPr>
          <w:rFonts w:ascii="Times New Roman" w:hAnsi="Times New Roman" w:cs="Times New Roman"/>
          <w:sz w:val="28"/>
          <w:szCs w:val="28"/>
        </w:rPr>
        <w:t xml:space="preserve">часов. </w:t>
      </w:r>
      <w:r>
        <w:rPr>
          <w:rFonts w:ascii="Times New Roman" w:hAnsi="Times New Roman" w:cs="Times New Roman"/>
          <w:sz w:val="28"/>
          <w:szCs w:val="28"/>
        </w:rPr>
        <w:t>Данный вид работы в</w:t>
      </w:r>
      <w:r w:rsidRPr="00535375">
        <w:rPr>
          <w:rFonts w:ascii="Times New Roman" w:hAnsi="Times New Roman" w:cs="Times New Roman"/>
          <w:sz w:val="28"/>
          <w:szCs w:val="28"/>
        </w:rPr>
        <w:t>ключает подготовку к занятию, подготовку реферативного сообщения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178EA" w:rsidRPr="005F4C39" w:rsidRDefault="00B178EA" w:rsidP="00B178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8EA" w:rsidRPr="007518A3" w:rsidRDefault="00B178EA" w:rsidP="00B178EA">
      <w:pPr>
        <w:jc w:val="center"/>
        <w:rPr>
          <w:rFonts w:ascii="Times New Roman" w:hAnsi="Times New Roman" w:cs="Times New Roman"/>
          <w:b/>
          <w:bCs/>
          <w:i/>
          <w:caps/>
          <w:sz w:val="24"/>
          <w:szCs w:val="24"/>
        </w:rPr>
      </w:pPr>
      <w:r w:rsidRPr="007518A3">
        <w:rPr>
          <w:rFonts w:ascii="Times New Roman" w:hAnsi="Times New Roman" w:cs="Times New Roman"/>
          <w:b/>
          <w:bCs/>
          <w:i/>
          <w:caps/>
          <w:sz w:val="24"/>
          <w:szCs w:val="24"/>
        </w:rPr>
        <w:t>Примерная тематика рефератов</w:t>
      </w:r>
    </w:p>
    <w:p w:rsidR="00B178EA" w:rsidRPr="00774113" w:rsidRDefault="00B178EA" w:rsidP="003E7E1B">
      <w:pPr>
        <w:pStyle w:val="afa"/>
        <w:widowControl w:val="0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4113">
        <w:rPr>
          <w:rFonts w:ascii="Times New Roman" w:hAnsi="Times New Roman" w:cs="Times New Roman"/>
          <w:sz w:val="28"/>
          <w:szCs w:val="28"/>
        </w:rPr>
        <w:t xml:space="preserve">История развития </w:t>
      </w:r>
      <w:r w:rsidR="000C0047" w:rsidRPr="00774113">
        <w:rPr>
          <w:rFonts w:ascii="Times New Roman" w:hAnsi="Times New Roman" w:cs="Times New Roman"/>
          <w:sz w:val="28"/>
          <w:szCs w:val="28"/>
        </w:rPr>
        <w:t>службы по обеспечению санэпидблагополучия детей и подростков в России,</w:t>
      </w:r>
      <w:r w:rsidRPr="00774113">
        <w:rPr>
          <w:rFonts w:ascii="Times New Roman" w:hAnsi="Times New Roman" w:cs="Times New Roman"/>
          <w:sz w:val="28"/>
          <w:szCs w:val="28"/>
        </w:rPr>
        <w:t xml:space="preserve"> Сибири, Новосибирске.</w:t>
      </w:r>
    </w:p>
    <w:p w:rsidR="000C0047" w:rsidRPr="000C0047" w:rsidRDefault="000C0047" w:rsidP="003E7E1B">
      <w:pPr>
        <w:pStyle w:val="afa"/>
        <w:widowControl w:val="0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4113">
        <w:rPr>
          <w:rFonts w:ascii="Times New Roman" w:hAnsi="Times New Roman" w:cs="Times New Roman"/>
          <w:sz w:val="28"/>
          <w:szCs w:val="28"/>
        </w:rPr>
        <w:t>История развития  и структура службы по надзору в области воспитания и образования детей и подростков за рубежом</w:t>
      </w:r>
      <w:r w:rsidRPr="000C0047">
        <w:rPr>
          <w:rFonts w:ascii="Times New Roman" w:hAnsi="Times New Roman" w:cs="Times New Roman"/>
          <w:sz w:val="24"/>
          <w:szCs w:val="24"/>
        </w:rPr>
        <w:t>.</w:t>
      </w:r>
    </w:p>
    <w:p w:rsidR="00B178EA" w:rsidRPr="006D7561" w:rsidRDefault="00B178EA" w:rsidP="00B178EA">
      <w:pPr>
        <w:tabs>
          <w:tab w:val="left" w:pos="0"/>
          <w:tab w:val="left" w:pos="72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178EA" w:rsidRPr="007518A3" w:rsidRDefault="00B178EA" w:rsidP="00B178EA">
      <w:pPr>
        <w:tabs>
          <w:tab w:val="left" w:pos="0"/>
          <w:tab w:val="left" w:pos="720"/>
        </w:tabs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7518A3">
        <w:rPr>
          <w:rFonts w:ascii="Times New Roman" w:hAnsi="Times New Roman" w:cs="Times New Roman"/>
          <w:i/>
          <w:sz w:val="36"/>
          <w:szCs w:val="36"/>
        </w:rPr>
        <w:t xml:space="preserve">Требования </w:t>
      </w:r>
      <w:r w:rsidRPr="007518A3">
        <w:rPr>
          <w:rFonts w:ascii="Times New Roman" w:hAnsi="Times New Roman" w:cs="Times New Roman"/>
          <w:sz w:val="28"/>
          <w:szCs w:val="28"/>
        </w:rPr>
        <w:t>к оформлению представлены в соответствующих рекомендациях.</w:t>
      </w:r>
      <w:r>
        <w:rPr>
          <w:rFonts w:ascii="Times New Roman" w:hAnsi="Times New Roman" w:cs="Times New Roman"/>
          <w:sz w:val="28"/>
          <w:szCs w:val="28"/>
        </w:rPr>
        <w:t xml:space="preserve"> Наиболее целесообразный вариант представления – использование современных технологий и технических возможностей учебной аудитории – в виде презентации.</w:t>
      </w:r>
    </w:p>
    <w:p w:rsidR="00B178EA" w:rsidRDefault="00B178EA" w:rsidP="00B178EA">
      <w:pPr>
        <w:tabs>
          <w:tab w:val="left" w:pos="0"/>
          <w:tab w:val="left" w:pos="72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E496B" w:rsidRPr="00966812" w:rsidRDefault="003E496B" w:rsidP="003E496B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lastRenderedPageBreak/>
        <w:t xml:space="preserve">После практического занятия по </w:t>
      </w:r>
      <w:r w:rsidR="006C2373">
        <w:rPr>
          <w:rFonts w:ascii="Times New Roman" w:hAnsi="Times New Roman" w:cs="Times New Roman"/>
          <w:sz w:val="28"/>
          <w:szCs w:val="28"/>
        </w:rPr>
        <w:t xml:space="preserve">разделу </w:t>
      </w:r>
      <w:r w:rsidRPr="00966812">
        <w:rPr>
          <w:rFonts w:ascii="Times New Roman" w:hAnsi="Times New Roman" w:cs="Times New Roman"/>
          <w:sz w:val="28"/>
          <w:szCs w:val="28"/>
        </w:rPr>
        <w:t xml:space="preserve"> студент должен:</w:t>
      </w:r>
    </w:p>
    <w:tbl>
      <w:tblPr>
        <w:tblStyle w:val="aa"/>
        <w:tblW w:w="1035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49"/>
        <w:gridCol w:w="2692"/>
        <w:gridCol w:w="3685"/>
        <w:gridCol w:w="2839"/>
        <w:gridCol w:w="285"/>
      </w:tblGrid>
      <w:tr w:rsidR="003E496B" w:rsidRPr="00966812" w:rsidTr="003E496B">
        <w:trPr>
          <w:cantSplit/>
          <w:trHeight w:val="1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E496B" w:rsidRPr="00966812" w:rsidRDefault="003E496B" w:rsidP="002D5FA8">
            <w:pPr>
              <w:suppressAutoHyphens/>
              <w:ind w:left="113" w:right="113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Код компетенции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6B" w:rsidRPr="00966812" w:rsidRDefault="003E496B" w:rsidP="002D5FA8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….обладать следующими компетенциями:</w:t>
            </w:r>
          </w:p>
          <w:p w:rsidR="003E496B" w:rsidRPr="00966812" w:rsidRDefault="003E496B" w:rsidP="002D5FA8">
            <w:pPr>
              <w:jc w:val="center"/>
              <w:rPr>
                <w:b/>
                <w:i/>
                <w:sz w:val="28"/>
                <w:szCs w:val="28"/>
              </w:rPr>
            </w:pPr>
            <w:r w:rsidRPr="00966812">
              <w:rPr>
                <w:b/>
                <w:i/>
                <w:sz w:val="28"/>
                <w:szCs w:val="28"/>
              </w:rPr>
              <w:t xml:space="preserve">способностью и </w:t>
            </w:r>
          </w:p>
          <w:p w:rsidR="003E496B" w:rsidRPr="00966812" w:rsidRDefault="003E496B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i/>
                <w:sz w:val="28"/>
                <w:szCs w:val="28"/>
              </w:rPr>
              <w:t>готовностью: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6B" w:rsidRPr="00966812" w:rsidRDefault="003E496B" w:rsidP="002D5FA8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3E496B" w:rsidRPr="00966812" w:rsidRDefault="003E496B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3E496B" w:rsidRPr="00966812" w:rsidRDefault="003E496B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3E496B" w:rsidRPr="00966812" w:rsidRDefault="003E496B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у обучаемого по данному занятию 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6B" w:rsidRPr="00966812" w:rsidRDefault="003E496B" w:rsidP="002D5FA8">
            <w:pPr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  <w:p w:rsidR="003E496B" w:rsidRPr="00966812" w:rsidRDefault="003E496B" w:rsidP="002D5FA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E496B" w:rsidRPr="00966812" w:rsidRDefault="003E496B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Форма </w:t>
            </w:r>
          </w:p>
          <w:p w:rsidR="003E496B" w:rsidRPr="00966812" w:rsidRDefault="003E496B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контроля </w:t>
            </w:r>
          </w:p>
          <w:p w:rsidR="003E496B" w:rsidRPr="00966812" w:rsidRDefault="003E496B" w:rsidP="002D5FA8">
            <w:pPr>
              <w:jc w:val="center"/>
              <w:rPr>
                <w:b/>
                <w:bCs/>
                <w:sz w:val="28"/>
                <w:szCs w:val="28"/>
              </w:rPr>
            </w:pPr>
            <w:r w:rsidRPr="00966812">
              <w:rPr>
                <w:b/>
                <w:bCs/>
                <w:sz w:val="28"/>
                <w:szCs w:val="28"/>
              </w:rPr>
              <w:t xml:space="preserve">обученности </w:t>
            </w:r>
          </w:p>
          <w:p w:rsidR="003E496B" w:rsidRPr="00966812" w:rsidRDefault="003E496B" w:rsidP="002D5FA8">
            <w:pPr>
              <w:suppressAutoHyphens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3E496B" w:rsidRPr="00966812" w:rsidTr="003E496B">
        <w:tc>
          <w:tcPr>
            <w:tcW w:w="7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3E496B" w:rsidRPr="00966812" w:rsidRDefault="003E496B" w:rsidP="002D5FA8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Профессиональные компетенции (ПК)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3E496B" w:rsidRPr="00966812" w:rsidRDefault="003E496B" w:rsidP="002D5FA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3E496B" w:rsidTr="003E496B">
        <w:tblPrEx>
          <w:tblLook w:val="04A0" w:firstRow="1" w:lastRow="0" w:firstColumn="1" w:lastColumn="0" w:noHBand="0" w:noVBand="1"/>
        </w:tblPrEx>
        <w:trPr>
          <w:gridAfter w:val="1"/>
          <w:wAfter w:w="285" w:type="dxa"/>
        </w:trPr>
        <w:tc>
          <w:tcPr>
            <w:tcW w:w="849" w:type="dxa"/>
          </w:tcPr>
          <w:p w:rsidR="003E496B" w:rsidRDefault="003E496B" w:rsidP="005B24CF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ПК 1</w:t>
            </w:r>
          </w:p>
        </w:tc>
        <w:tc>
          <w:tcPr>
            <w:tcW w:w="2692" w:type="dxa"/>
          </w:tcPr>
          <w:p w:rsidR="003E496B" w:rsidRPr="003E496B" w:rsidRDefault="003E496B" w:rsidP="003E496B">
            <w:pPr>
              <w:suppressAutoHyphens/>
              <w:jc w:val="both"/>
              <w:rPr>
                <w:b/>
                <w:i/>
                <w:sz w:val="32"/>
                <w:szCs w:val="32"/>
              </w:rPr>
            </w:pPr>
            <w:r w:rsidRPr="003E496B">
              <w:rPr>
                <w:sz w:val="24"/>
                <w:szCs w:val="24"/>
              </w:rPr>
              <w:t xml:space="preserve">……….принимать ответственные решения в рамках своей профессиональной компетенции </w:t>
            </w:r>
          </w:p>
        </w:tc>
        <w:tc>
          <w:tcPr>
            <w:tcW w:w="3685" w:type="dxa"/>
            <w:vMerge w:val="restart"/>
          </w:tcPr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Знать:</w:t>
            </w: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3.Основы организации 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      </w: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19.Цели, задачи, содержание и методы государственного санэпиднадзора на ………, в учреждениях для детей и подростков, </w:t>
            </w: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Нормативные, нормативно-технические, правовые и законодательные документы в пределах профессиональной деятельности.</w:t>
            </w: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</w:t>
            </w:r>
            <w:r>
              <w:rPr>
                <w:sz w:val="24"/>
                <w:szCs w:val="24"/>
              </w:rPr>
              <w:lastRenderedPageBreak/>
              <w:t xml:space="preserve">мест </w:t>
            </w: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Уметь</w:t>
            </w: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      </w: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самостоятельно работать с учебной, научной и справочной литературой</w:t>
            </w: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15.делать обобщающие выводы</w:t>
            </w: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3E496B" w:rsidRDefault="003E496B" w:rsidP="003E49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Владеть:</w:t>
            </w:r>
          </w:p>
          <w:p w:rsidR="003E496B" w:rsidRDefault="003E496B" w:rsidP="00774113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      </w:r>
          </w:p>
        </w:tc>
        <w:tc>
          <w:tcPr>
            <w:tcW w:w="2839" w:type="dxa"/>
          </w:tcPr>
          <w:p w:rsidR="003E496B" w:rsidRDefault="003E496B" w:rsidP="005B24CF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</w:tr>
      <w:tr w:rsidR="003E496B" w:rsidTr="003E496B">
        <w:tblPrEx>
          <w:tblLook w:val="04A0" w:firstRow="1" w:lastRow="0" w:firstColumn="1" w:lastColumn="0" w:noHBand="0" w:noVBand="1"/>
        </w:tblPrEx>
        <w:trPr>
          <w:gridAfter w:val="1"/>
          <w:wAfter w:w="285" w:type="dxa"/>
        </w:trPr>
        <w:tc>
          <w:tcPr>
            <w:tcW w:w="849" w:type="dxa"/>
          </w:tcPr>
          <w:p w:rsidR="003E496B" w:rsidRDefault="003E496B" w:rsidP="003E496B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ПК 4</w:t>
            </w:r>
          </w:p>
        </w:tc>
        <w:tc>
          <w:tcPr>
            <w:tcW w:w="2692" w:type="dxa"/>
          </w:tcPr>
          <w:p w:rsidR="003E496B" w:rsidRDefault="003E496B" w:rsidP="003E496B">
            <w:pPr>
              <w:spacing w:line="360" w:lineRule="auto"/>
              <w:jc w:val="both"/>
              <w:outlineLvl w:val="0"/>
              <w:rPr>
                <w:b/>
                <w:i/>
                <w:sz w:val="32"/>
                <w:szCs w:val="32"/>
              </w:rPr>
            </w:pPr>
            <w:r w:rsidRPr="003E496B">
              <w:rPr>
                <w:sz w:val="24"/>
                <w:szCs w:val="24"/>
              </w:rPr>
              <w:t>владением основами делопроизводства с использованием и анализом учетно-отчетной документации</w:t>
            </w:r>
          </w:p>
        </w:tc>
        <w:tc>
          <w:tcPr>
            <w:tcW w:w="3685" w:type="dxa"/>
            <w:vMerge/>
          </w:tcPr>
          <w:p w:rsidR="003E496B" w:rsidRDefault="003E496B" w:rsidP="005B24CF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  <w:tc>
          <w:tcPr>
            <w:tcW w:w="2839" w:type="dxa"/>
          </w:tcPr>
          <w:p w:rsidR="003E496B" w:rsidRDefault="003E496B" w:rsidP="005B24CF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</w:tr>
      <w:tr w:rsidR="003E496B" w:rsidTr="003E496B">
        <w:tblPrEx>
          <w:tblLook w:val="04A0" w:firstRow="1" w:lastRow="0" w:firstColumn="1" w:lastColumn="0" w:noHBand="0" w:noVBand="1"/>
        </w:tblPrEx>
        <w:trPr>
          <w:gridAfter w:val="1"/>
          <w:wAfter w:w="285" w:type="dxa"/>
        </w:trPr>
        <w:tc>
          <w:tcPr>
            <w:tcW w:w="849" w:type="dxa"/>
          </w:tcPr>
          <w:p w:rsidR="003E496B" w:rsidRDefault="003E496B" w:rsidP="005B24CF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ПК 8</w:t>
            </w:r>
          </w:p>
        </w:tc>
        <w:tc>
          <w:tcPr>
            <w:tcW w:w="2692" w:type="dxa"/>
          </w:tcPr>
          <w:p w:rsidR="003E496B" w:rsidRDefault="003E496B" w:rsidP="003E496B">
            <w:pPr>
              <w:shd w:val="clear" w:color="auto" w:fill="FFFFFF"/>
              <w:suppressAutoHyphens/>
              <w:jc w:val="both"/>
              <w:rPr>
                <w:b/>
                <w:i/>
                <w:sz w:val="32"/>
                <w:szCs w:val="32"/>
              </w:rPr>
            </w:pPr>
            <w:r w:rsidRPr="003E496B">
              <w:rPr>
                <w:sz w:val="24"/>
                <w:szCs w:val="24"/>
              </w:rPr>
              <w:t xml:space="preserve">способностью и готовностью к организации и проведению санитарно-эпидемиологического надзора за инфекционными и неинфекционными заболеваниями </w:t>
            </w:r>
          </w:p>
        </w:tc>
        <w:tc>
          <w:tcPr>
            <w:tcW w:w="3685" w:type="dxa"/>
            <w:vMerge/>
          </w:tcPr>
          <w:p w:rsidR="003E496B" w:rsidRDefault="003E496B" w:rsidP="005B24CF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  <w:tc>
          <w:tcPr>
            <w:tcW w:w="2839" w:type="dxa"/>
          </w:tcPr>
          <w:p w:rsidR="003E496B" w:rsidRDefault="003E496B" w:rsidP="005B24CF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</w:tr>
      <w:tr w:rsidR="003E496B" w:rsidTr="003E496B">
        <w:tblPrEx>
          <w:tblLook w:val="04A0" w:firstRow="1" w:lastRow="0" w:firstColumn="1" w:lastColumn="0" w:noHBand="0" w:noVBand="1"/>
        </w:tblPrEx>
        <w:trPr>
          <w:gridAfter w:val="1"/>
          <w:wAfter w:w="285" w:type="dxa"/>
        </w:trPr>
        <w:tc>
          <w:tcPr>
            <w:tcW w:w="849" w:type="dxa"/>
          </w:tcPr>
          <w:p w:rsidR="003E496B" w:rsidRDefault="003E496B" w:rsidP="005B24CF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ПК 30</w:t>
            </w:r>
          </w:p>
        </w:tc>
        <w:tc>
          <w:tcPr>
            <w:tcW w:w="2692" w:type="dxa"/>
          </w:tcPr>
          <w:p w:rsidR="003E496B" w:rsidRPr="003E496B" w:rsidRDefault="003E496B" w:rsidP="003E496B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E496B">
              <w:rPr>
                <w:sz w:val="24"/>
                <w:szCs w:val="24"/>
              </w:rPr>
              <w:t xml:space="preserve">способностью и готовностью к анализу результатов собственной деятельности и деятельности органов, осуществляющих функции по контролю и надзору в сфере обеспечения санитарно-эпидемиологического благополучия населения, защиты прав потребителей и потребительского рынка, учреждений, осуществляющих свою </w:t>
            </w:r>
            <w:r w:rsidRPr="003E496B">
              <w:rPr>
                <w:sz w:val="24"/>
                <w:szCs w:val="24"/>
              </w:rPr>
              <w:lastRenderedPageBreak/>
              <w:t xml:space="preserve">деятельность в целях обеспечения государственного санитарно-эпидемиологического надзора в Российской Федерации, иных учреждений здравоохранения с учетом требований официальных законодательных, нормативных и правовых документов        </w:t>
            </w:r>
          </w:p>
        </w:tc>
        <w:tc>
          <w:tcPr>
            <w:tcW w:w="3685" w:type="dxa"/>
            <w:vMerge/>
          </w:tcPr>
          <w:p w:rsidR="003E496B" w:rsidRDefault="003E496B" w:rsidP="005B24CF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  <w:tc>
          <w:tcPr>
            <w:tcW w:w="2839" w:type="dxa"/>
          </w:tcPr>
          <w:p w:rsidR="003E496B" w:rsidRDefault="003E496B" w:rsidP="005B24CF">
            <w:pPr>
              <w:spacing w:line="360" w:lineRule="auto"/>
              <w:jc w:val="center"/>
              <w:outlineLvl w:val="0"/>
              <w:rPr>
                <w:b/>
                <w:i/>
                <w:sz w:val="32"/>
                <w:szCs w:val="32"/>
              </w:rPr>
            </w:pPr>
          </w:p>
        </w:tc>
      </w:tr>
    </w:tbl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5B24CF" w:rsidRPr="00F771F5" w:rsidRDefault="005B24CF" w:rsidP="0077411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771F5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Практическое занятие</w:t>
      </w:r>
      <w:r w:rsidRPr="00F771F5">
        <w:rPr>
          <w:rFonts w:ascii="Times New Roman" w:hAnsi="Times New Roman" w:cs="Times New Roman"/>
          <w:b/>
          <w:sz w:val="32"/>
          <w:szCs w:val="32"/>
        </w:rPr>
        <w:t xml:space="preserve"> «Организация работы Федеральной службы</w:t>
      </w:r>
      <w:r w:rsidRPr="00F771F5">
        <w:rPr>
          <w:rFonts w:ascii="Times New Roman" w:hAnsi="Times New Roman" w:cs="Times New Roman"/>
          <w:i/>
          <w:sz w:val="32"/>
          <w:szCs w:val="32"/>
        </w:rPr>
        <w:t>»</w:t>
      </w:r>
    </w:p>
    <w:p w:rsidR="00B178EA" w:rsidRPr="000F77F1" w:rsidRDefault="00B178EA" w:rsidP="00B17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B178EA" w:rsidRPr="00966812" w:rsidRDefault="00B178EA" w:rsidP="00B178EA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B178EA" w:rsidRPr="00966812" w:rsidRDefault="00B178EA" w:rsidP="00251427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B178EA" w:rsidRPr="00966812" w:rsidRDefault="00B178EA" w:rsidP="00251427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0C004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</w:t>
            </w:r>
            <w:r w:rsidR="000C0047">
              <w:rPr>
                <w:i/>
                <w:sz w:val="28"/>
                <w:szCs w:val="28"/>
              </w:rPr>
              <w:t>курса общей гигиены « Структура санэпидслужбы РФ»</w:t>
            </w:r>
            <w:r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B178EA" w:rsidRPr="00966812" w:rsidTr="00251427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  <w:r w:rsidR="000C0047">
              <w:rPr>
                <w:i/>
                <w:sz w:val="28"/>
                <w:szCs w:val="28"/>
              </w:rPr>
              <w:t>, стр.372-377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B178EA" w:rsidRPr="00966812" w:rsidTr="00251427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B178EA" w:rsidRPr="00966812" w:rsidTr="00251427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B178EA" w:rsidRDefault="00B178EA" w:rsidP="00251427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B178EA" w:rsidRPr="00966812" w:rsidRDefault="00B178EA" w:rsidP="00B178EA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p w:rsidR="002F5944" w:rsidRPr="00247D18" w:rsidRDefault="002F5944" w:rsidP="002F5944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7D18">
        <w:rPr>
          <w:rFonts w:ascii="Times New Roman" w:hAnsi="Times New Roman" w:cs="Times New Roman"/>
          <w:b/>
          <w:sz w:val="32"/>
          <w:szCs w:val="32"/>
        </w:rPr>
        <w:t>Хронокарта занятия</w:t>
      </w:r>
      <w:r w:rsidR="00F92B2D">
        <w:rPr>
          <w:rFonts w:ascii="Times New Roman" w:hAnsi="Times New Roman" w:cs="Times New Roman"/>
          <w:b/>
          <w:sz w:val="32"/>
          <w:szCs w:val="32"/>
        </w:rPr>
        <w:t xml:space="preserve"> (5 часов)</w:t>
      </w:r>
    </w:p>
    <w:tbl>
      <w:tblPr>
        <w:tblW w:w="907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09"/>
        <w:gridCol w:w="2693"/>
        <w:gridCol w:w="5130"/>
      </w:tblGrid>
      <w:tr w:rsidR="001766EB" w:rsidRPr="001766EB" w:rsidTr="001766EB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6EB" w:rsidRPr="001766EB" w:rsidRDefault="001766EB" w:rsidP="001766EB">
            <w:pPr>
              <w:widowControl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п.п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6EB" w:rsidRPr="001766EB" w:rsidRDefault="001766EB" w:rsidP="001766EB">
            <w:pPr>
              <w:widowControl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6EB" w:rsidRPr="001766EB" w:rsidRDefault="001766EB" w:rsidP="001766EB">
            <w:pPr>
              <w:widowControl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66EB" w:rsidRPr="001766EB" w:rsidRDefault="001766EB" w:rsidP="001766EB">
            <w:pPr>
              <w:widowControl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студента</w:t>
            </w:r>
          </w:p>
        </w:tc>
      </w:tr>
      <w:tr w:rsidR="001766EB" w:rsidRPr="002672E5" w:rsidTr="001766EB">
        <w:tc>
          <w:tcPr>
            <w:tcW w:w="540" w:type="dxa"/>
          </w:tcPr>
          <w:p w:rsidR="001766EB" w:rsidRDefault="001766EB" w:rsidP="001766E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766EB" w:rsidRPr="0004158D" w:rsidRDefault="001766E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766EB" w:rsidRPr="00685CB3" w:rsidRDefault="001766EB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30</w:t>
            </w:r>
          </w:p>
        </w:tc>
        <w:tc>
          <w:tcPr>
            <w:tcW w:w="5130" w:type="dxa"/>
            <w:shd w:val="clear" w:color="auto" w:fill="auto"/>
          </w:tcPr>
          <w:p w:rsidR="001766EB" w:rsidRPr="002672E5" w:rsidRDefault="001766E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Изучает соответствующий раздел отчета по санэпидблагополучию.</w:t>
            </w:r>
          </w:p>
        </w:tc>
      </w:tr>
    </w:tbl>
    <w:p w:rsidR="00866D69" w:rsidRPr="00966812" w:rsidRDefault="00866D69" w:rsidP="00866D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866D69" w:rsidRPr="002D5FA8" w:rsidRDefault="00866D69" w:rsidP="00866D69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7D18">
        <w:rPr>
          <w:rFonts w:ascii="Times New Roman" w:hAnsi="Times New Roman" w:cs="Times New Roman"/>
          <w:b/>
          <w:sz w:val="28"/>
          <w:szCs w:val="28"/>
        </w:rPr>
        <w:t>А. Вопросы для самоподготовки</w:t>
      </w:r>
    </w:p>
    <w:p w:rsidR="00A26CFF" w:rsidRPr="002D5FA8" w:rsidRDefault="00A26CFF" w:rsidP="00866D69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26CFF" w:rsidRPr="00A26CFF" w:rsidRDefault="00A26CFF" w:rsidP="003E7E1B">
      <w:pPr>
        <w:pStyle w:val="afa"/>
        <w:numPr>
          <w:ilvl w:val="0"/>
          <w:numId w:val="40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t xml:space="preserve">Задачи, функции и общие принципы организации надзора за условиями воспитания и обучения. </w:t>
      </w:r>
    </w:p>
    <w:p w:rsidR="00A26CFF" w:rsidRPr="00A26CFF" w:rsidRDefault="00A26CFF" w:rsidP="003E7E1B">
      <w:pPr>
        <w:pStyle w:val="afa"/>
        <w:numPr>
          <w:ilvl w:val="0"/>
          <w:numId w:val="40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lastRenderedPageBreak/>
        <w:t>Организация работы подразделений управления Роспотребнадзора по надзору за условиями воспитания и обучения.</w:t>
      </w:r>
    </w:p>
    <w:p w:rsidR="00A26CFF" w:rsidRPr="00A26CFF" w:rsidRDefault="00A26CFF" w:rsidP="003E7E1B">
      <w:pPr>
        <w:pStyle w:val="afa"/>
        <w:numPr>
          <w:ilvl w:val="0"/>
          <w:numId w:val="40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t>Планирование деятельности по надзору за условиями воспитания и обучения</w:t>
      </w:r>
    </w:p>
    <w:p w:rsidR="00A26CFF" w:rsidRPr="00A26CFF" w:rsidRDefault="00A26CFF" w:rsidP="00A26CFF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26CFF" w:rsidRPr="00A26CFF" w:rsidRDefault="00A26CFF" w:rsidP="00866D69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66D69" w:rsidRDefault="00866D69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6D69" w:rsidRDefault="00866D69" w:rsidP="00866D69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7D18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6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Тест-задания для проверки усвоения </w:t>
      </w:r>
    </w:p>
    <w:p w:rsidR="00C15D22" w:rsidRDefault="00C15D22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15D22" w:rsidRDefault="00C15D22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766EB" w:rsidRDefault="001766E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1766EB" w:rsidRDefault="001766E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1766EB" w:rsidRDefault="001766E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1766EB" w:rsidRDefault="001766E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3E496B" w:rsidRDefault="003E496B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5B24CF" w:rsidRPr="00F771F5" w:rsidRDefault="005B24CF" w:rsidP="005B24CF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F771F5">
        <w:rPr>
          <w:rFonts w:ascii="Times New Roman" w:hAnsi="Times New Roman" w:cs="Times New Roman"/>
          <w:b/>
          <w:i/>
          <w:sz w:val="32"/>
          <w:szCs w:val="32"/>
        </w:rPr>
        <w:lastRenderedPageBreak/>
        <w:t>Практическое занятие «</w:t>
      </w:r>
      <w:r w:rsidRPr="00F771F5">
        <w:rPr>
          <w:rFonts w:ascii="Times New Roman" w:hAnsi="Times New Roman" w:cs="Times New Roman"/>
          <w:b/>
          <w:sz w:val="32"/>
          <w:szCs w:val="32"/>
        </w:rPr>
        <w:t>Организация работы ФГУЗ «Центр гигиены»</w:t>
      </w:r>
    </w:p>
    <w:p w:rsidR="00B178EA" w:rsidRPr="000F77F1" w:rsidRDefault="00B178EA" w:rsidP="00B17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77F1">
        <w:rPr>
          <w:rFonts w:ascii="Times New Roman" w:hAnsi="Times New Roman" w:cs="Times New Roman"/>
          <w:b/>
          <w:sz w:val="32"/>
          <w:szCs w:val="32"/>
        </w:rPr>
        <w:t>Подготовка к занятию</w:t>
      </w:r>
    </w:p>
    <w:p w:rsidR="00B178EA" w:rsidRPr="00966812" w:rsidRDefault="00B178EA" w:rsidP="00B178EA">
      <w:pPr>
        <w:rPr>
          <w:rFonts w:ascii="Times New Roman" w:hAnsi="Times New Roman" w:cs="Times New Roman"/>
          <w:sz w:val="28"/>
          <w:szCs w:val="28"/>
        </w:rPr>
      </w:pPr>
      <w:r w:rsidRPr="00966812">
        <w:rPr>
          <w:rFonts w:ascii="Times New Roman" w:hAnsi="Times New Roman" w:cs="Times New Roman"/>
          <w:sz w:val="28"/>
          <w:szCs w:val="28"/>
        </w:rPr>
        <w:t>Для подготовки к занятию студенту необходимо</w:t>
      </w:r>
      <w:r w:rsidRPr="0096681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a"/>
        <w:tblW w:w="10460" w:type="dxa"/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Содержание </w:t>
            </w:r>
          </w:p>
          <w:p w:rsidR="00B178EA" w:rsidRPr="00966812" w:rsidRDefault="00B178EA" w:rsidP="00251427">
            <w:pPr>
              <w:suppressAutoHyphens/>
              <w:ind w:left="36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966812">
              <w:rPr>
                <w:b/>
                <w:sz w:val="28"/>
                <w:szCs w:val="28"/>
              </w:rPr>
              <w:t xml:space="preserve">Форма контроля </w:t>
            </w:r>
          </w:p>
          <w:p w:rsidR="00B178EA" w:rsidRPr="00966812" w:rsidRDefault="00B178EA" w:rsidP="00251427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BC6765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 xml:space="preserve">Повторить </w:t>
            </w:r>
            <w:r>
              <w:rPr>
                <w:i/>
                <w:sz w:val="28"/>
                <w:szCs w:val="28"/>
              </w:rPr>
              <w:t xml:space="preserve"> материал </w:t>
            </w:r>
            <w:r w:rsidR="00BC6765">
              <w:rPr>
                <w:i/>
                <w:sz w:val="28"/>
                <w:szCs w:val="28"/>
              </w:rPr>
              <w:t xml:space="preserve"> курса общей гигиены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материал лекции ______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B178EA" w:rsidRPr="00966812" w:rsidTr="00251427">
        <w:trPr>
          <w:trHeight w:val="5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Прочитать учебник</w:t>
            </w:r>
            <w:r>
              <w:rPr>
                <w:i/>
                <w:sz w:val="28"/>
                <w:szCs w:val="28"/>
              </w:rPr>
              <w:t xml:space="preserve"> »Гигиена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контроль, тестирование </w:t>
            </w: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Прочитать учебник «Руководство к практическим занятиям по гигиене детей и подростков»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 xml:space="preserve"> тестирование</w:t>
            </w: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дополнительную литературу</w:t>
            </w:r>
            <w:r>
              <w:rPr>
                <w:i/>
                <w:sz w:val="28"/>
                <w:szCs w:val="28"/>
              </w:rPr>
              <w:t xml:space="preserve"> «Краткий курс по гигиене детей и подростков»</w:t>
            </w:r>
            <w:r w:rsidRPr="00966812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Входной </w:t>
            </w:r>
            <w:r w:rsidRPr="00966812">
              <w:rPr>
                <w:i/>
                <w:sz w:val="28"/>
                <w:szCs w:val="28"/>
              </w:rPr>
              <w:t>контроль</w:t>
            </w:r>
            <w:r>
              <w:rPr>
                <w:i/>
                <w:sz w:val="28"/>
                <w:szCs w:val="28"/>
              </w:rPr>
              <w:t>, тестирование</w:t>
            </w: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Быть готовым ответить на вопросы</w:t>
            </w:r>
            <w:r>
              <w:rPr>
                <w:i/>
                <w:sz w:val="28"/>
                <w:szCs w:val="28"/>
              </w:rPr>
              <w:t xml:space="preserve"> – см. «Вопросы для самоподготовки»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</w:t>
            </w:r>
          </w:p>
        </w:tc>
      </w:tr>
      <w:tr w:rsidR="00B178EA" w:rsidRPr="00966812" w:rsidTr="00251427">
        <w:trPr>
          <w:trHeight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7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Изучить основную тер</w:t>
            </w:r>
            <w:r>
              <w:rPr>
                <w:i/>
                <w:sz w:val="28"/>
                <w:szCs w:val="28"/>
              </w:rPr>
              <w:t>минологию  по теме – термины и их  содержание  приведены в рекомендуемой для подготовки литературе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Самоконтроль, входной контроль</w:t>
            </w: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B178EA" w:rsidRPr="00966812" w:rsidTr="0025142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</w:rPr>
            </w:pPr>
          </w:p>
        </w:tc>
      </w:tr>
      <w:tr w:rsidR="00B178EA" w:rsidRPr="00966812" w:rsidTr="00251427">
        <w:tblPrEx>
          <w:tblLook w:val="04A0" w:firstRow="1" w:lastRow="0" w:firstColumn="1" w:lastColumn="0" w:noHBand="0" w:noVBand="1"/>
        </w:tblPrEx>
        <w:tc>
          <w:tcPr>
            <w:tcW w:w="648" w:type="dxa"/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 w:rsidRPr="00966812">
              <w:rPr>
                <w:i/>
                <w:sz w:val="28"/>
                <w:szCs w:val="28"/>
              </w:rPr>
              <w:t>2.</w:t>
            </w:r>
            <w:r>
              <w:rPr>
                <w:i/>
                <w:sz w:val="28"/>
                <w:szCs w:val="28"/>
              </w:rPr>
              <w:t>8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6973" w:type="dxa"/>
            <w:hideMark/>
          </w:tcPr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Подготовить реферативное сообщение-презентацию</w:t>
            </w:r>
            <w:r w:rsidRPr="0096681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839" w:type="dxa"/>
            <w:hideMark/>
          </w:tcPr>
          <w:p w:rsidR="00B178EA" w:rsidRDefault="00B178EA" w:rsidP="00251427">
            <w:pPr>
              <w:suppressAutoHyphens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Оценка представления\</w:t>
            </w:r>
          </w:p>
          <w:p w:rsidR="00B178EA" w:rsidRPr="00966812" w:rsidRDefault="00B178EA" w:rsidP="00251427">
            <w:pPr>
              <w:suppressAutoHyphens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>выступления</w:t>
            </w:r>
          </w:p>
        </w:tc>
      </w:tr>
    </w:tbl>
    <w:p w:rsidR="00B178EA" w:rsidRDefault="00B178EA" w:rsidP="001D36E0">
      <w:pPr>
        <w:rPr>
          <w:rFonts w:ascii="Times New Roman" w:hAnsi="Times New Roman" w:cs="Times New Roman"/>
          <w:i/>
          <w:sz w:val="28"/>
          <w:szCs w:val="28"/>
        </w:rPr>
      </w:pPr>
    </w:p>
    <w:p w:rsidR="00B178EA" w:rsidRPr="00966812" w:rsidRDefault="000C0047" w:rsidP="000C00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проходит в «Центре гигиены и эпидемиологии города Новосибирска»</w:t>
      </w:r>
    </w:p>
    <w:p w:rsidR="002F5944" w:rsidRPr="00247D18" w:rsidRDefault="001766EB" w:rsidP="002F5944">
      <w:pPr>
        <w:ind w:right="-185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Хр</w:t>
      </w:r>
      <w:r w:rsidR="002F5944" w:rsidRPr="00247D18">
        <w:rPr>
          <w:rFonts w:ascii="Times New Roman" w:hAnsi="Times New Roman" w:cs="Times New Roman"/>
          <w:b/>
          <w:sz w:val="32"/>
          <w:szCs w:val="32"/>
        </w:rPr>
        <w:t>онокарта занятия</w:t>
      </w:r>
      <w:r w:rsidR="000C0047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F92B2D">
        <w:rPr>
          <w:rFonts w:ascii="Times New Roman" w:hAnsi="Times New Roman" w:cs="Times New Roman"/>
          <w:b/>
          <w:sz w:val="32"/>
          <w:szCs w:val="32"/>
        </w:rPr>
        <w:t>5 часов</w:t>
      </w:r>
      <w:r w:rsidR="000C0047">
        <w:rPr>
          <w:rFonts w:ascii="Times New Roman" w:hAnsi="Times New Roman" w:cs="Times New Roman"/>
          <w:b/>
          <w:sz w:val="32"/>
          <w:szCs w:val="32"/>
        </w:rPr>
        <w:t>)</w:t>
      </w: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6"/>
        <w:gridCol w:w="3544"/>
        <w:gridCol w:w="4679"/>
      </w:tblGrid>
      <w:tr w:rsidR="001766EB" w:rsidRPr="001766EB" w:rsidTr="001766E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6EB" w:rsidRPr="001766EB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66EB" w:rsidRPr="001766EB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6EB" w:rsidRPr="001766EB" w:rsidRDefault="001766EB" w:rsidP="00117BD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6E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</w:tr>
      <w:tr w:rsidR="001766EB" w:rsidRPr="002672E5" w:rsidTr="001766E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c>
          <w:tcPr>
            <w:tcW w:w="566" w:type="dxa"/>
          </w:tcPr>
          <w:p w:rsidR="001766EB" w:rsidRPr="00A6505C" w:rsidRDefault="001766E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766EB" w:rsidRPr="00685CB3" w:rsidRDefault="001766EB" w:rsidP="00B33B0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B3">
              <w:rPr>
                <w:rFonts w:ascii="Times New Roman" w:hAnsi="Times New Roman" w:cs="Times New Roman"/>
                <w:b/>
                <w:sz w:val="24"/>
                <w:szCs w:val="24"/>
              </w:rPr>
              <w:t>Тема 31</w:t>
            </w:r>
          </w:p>
        </w:tc>
        <w:tc>
          <w:tcPr>
            <w:tcW w:w="4679" w:type="dxa"/>
            <w:shd w:val="clear" w:color="auto" w:fill="auto"/>
          </w:tcPr>
          <w:p w:rsidR="001766EB" w:rsidRDefault="001766EB" w:rsidP="00B33B0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6EB" w:rsidRPr="002672E5" w:rsidRDefault="001766EB" w:rsidP="00B33B0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Изучает соответствующий раздел отчета о работе</w:t>
            </w:r>
          </w:p>
        </w:tc>
      </w:tr>
    </w:tbl>
    <w:p w:rsidR="00B33B02" w:rsidRDefault="00B33B02" w:rsidP="00694976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66D69" w:rsidRPr="001D36E0" w:rsidRDefault="00866D69" w:rsidP="00866D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36E0">
        <w:rPr>
          <w:rFonts w:ascii="Times New Roman" w:hAnsi="Times New Roman" w:cs="Times New Roman"/>
          <w:b/>
          <w:sz w:val="32"/>
          <w:szCs w:val="32"/>
        </w:rPr>
        <w:t>Приложения для самостоятельной работы студентов</w:t>
      </w:r>
    </w:p>
    <w:p w:rsidR="00866D69" w:rsidRPr="002D5FA8" w:rsidRDefault="00866D69" w:rsidP="000C004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0047">
        <w:rPr>
          <w:rFonts w:ascii="Times New Roman" w:hAnsi="Times New Roman" w:cs="Times New Roman"/>
          <w:b/>
          <w:sz w:val="32"/>
          <w:szCs w:val="32"/>
        </w:rPr>
        <w:t>А. Вопросы для самоподготовки</w:t>
      </w:r>
    </w:p>
    <w:p w:rsidR="00A26CFF" w:rsidRPr="00A26CFF" w:rsidRDefault="00A26CFF" w:rsidP="003E7E1B">
      <w:pPr>
        <w:pStyle w:val="afa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lastRenderedPageBreak/>
        <w:t>Структура и функции территориальных органов по обеспечению санэпидблагополучия населения.</w:t>
      </w:r>
    </w:p>
    <w:p w:rsidR="00A26CFF" w:rsidRDefault="00A26CFF" w:rsidP="003E7E1B">
      <w:pPr>
        <w:pStyle w:val="afa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CFF">
        <w:rPr>
          <w:rFonts w:ascii="Times New Roman" w:hAnsi="Times New Roman" w:cs="Times New Roman"/>
          <w:sz w:val="28"/>
          <w:szCs w:val="28"/>
        </w:rPr>
        <w:t>Структура, штаты, функции, полномочия «Центров гигиены и эпидемиологии»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6CFF" w:rsidRDefault="00A26CFF" w:rsidP="003E7E1B">
      <w:pPr>
        <w:pStyle w:val="afa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Штаты, функции и полномочия отделов гигиены детей и подростков.</w:t>
      </w:r>
    </w:p>
    <w:p w:rsidR="00A26CFF" w:rsidRDefault="00A26CFF" w:rsidP="003E7E1B">
      <w:pPr>
        <w:pStyle w:val="afa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и обеспечение деятельности по осуществлению текущего надзора в области гигиены детей и подростков.</w:t>
      </w:r>
    </w:p>
    <w:p w:rsidR="00A26CFF" w:rsidRPr="00A26CFF" w:rsidRDefault="00A26CFF" w:rsidP="003E7E1B">
      <w:pPr>
        <w:pStyle w:val="afa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Документация отделов гигиены детей и подростков.</w:t>
      </w:r>
    </w:p>
    <w:p w:rsidR="00866D69" w:rsidRDefault="00866D69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6CFF" w:rsidRDefault="00A26CFF" w:rsidP="00866D6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6D69" w:rsidRPr="000C0047" w:rsidRDefault="00866D69" w:rsidP="000C004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0047">
        <w:rPr>
          <w:rFonts w:ascii="Times New Roman" w:hAnsi="Times New Roman" w:cs="Times New Roman"/>
          <w:b/>
          <w:sz w:val="32"/>
          <w:szCs w:val="32"/>
        </w:rPr>
        <w:t>Б.</w:t>
      </w:r>
      <w:r w:rsidRPr="000C0047">
        <w:rPr>
          <w:rFonts w:ascii="Times New Roman" w:hAnsi="Times New Roman" w:cs="Times New Roman"/>
          <w:sz w:val="32"/>
          <w:szCs w:val="32"/>
        </w:rPr>
        <w:t xml:space="preserve"> </w:t>
      </w:r>
      <w:r w:rsidRPr="000C0047">
        <w:rPr>
          <w:rFonts w:ascii="Times New Roman" w:hAnsi="Times New Roman" w:cs="Times New Roman"/>
          <w:b/>
          <w:sz w:val="32"/>
          <w:szCs w:val="32"/>
        </w:rPr>
        <w:t>Тест-задания для проверки усвоения</w:t>
      </w:r>
    </w:p>
    <w:p w:rsidR="00B33B02" w:rsidRPr="000C0047" w:rsidRDefault="000C0047" w:rsidP="000C0047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C0047">
        <w:rPr>
          <w:rFonts w:ascii="Times New Roman" w:hAnsi="Times New Roman" w:cs="Times New Roman"/>
          <w:sz w:val="28"/>
          <w:szCs w:val="28"/>
        </w:rPr>
        <w:t>Включены в итоговый контроль</w:t>
      </w:r>
    </w:p>
    <w:p w:rsidR="005B24CF" w:rsidRDefault="005B24CF" w:rsidP="00694976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B24CF" w:rsidRDefault="005B24CF" w:rsidP="00694976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B24CF" w:rsidRDefault="005B24CF" w:rsidP="00694976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B24CF" w:rsidRDefault="005B24CF" w:rsidP="00694976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B24CF" w:rsidRDefault="005B24CF" w:rsidP="00694976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00AF1" w:rsidRDefault="00700AF1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700AF1" w:rsidRPr="00700AF1" w:rsidRDefault="00700AF1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700AF1" w:rsidRPr="00700AF1" w:rsidRDefault="00700AF1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700AF1" w:rsidRDefault="00700AF1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3E496B" w:rsidRDefault="003E496B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3E496B" w:rsidRDefault="003E496B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3E496B" w:rsidRDefault="003E496B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3E496B" w:rsidRDefault="003E496B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3E496B" w:rsidRDefault="003E496B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3E496B" w:rsidRDefault="003E496B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3E496B" w:rsidRPr="00700AF1" w:rsidRDefault="003E496B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700AF1" w:rsidRPr="00700AF1" w:rsidRDefault="00700AF1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700AF1" w:rsidRPr="00700AF1" w:rsidRDefault="00700AF1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700AF1" w:rsidRDefault="00700AF1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BC6765" w:rsidRDefault="00BC6765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557018" w:rsidRPr="006C2373" w:rsidRDefault="006C2373" w:rsidP="006C2373">
      <w:pPr>
        <w:pStyle w:val="afa"/>
        <w:widowControl w:val="0"/>
        <w:ind w:left="780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6C2373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Приложение </w:t>
      </w:r>
    </w:p>
    <w:p w:rsidR="00BC6765" w:rsidRDefault="00BC6765" w:rsidP="00700AF1">
      <w:pPr>
        <w:pStyle w:val="afa"/>
        <w:widowControl w:val="0"/>
        <w:ind w:left="78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Из рабочей программы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2410"/>
        <w:gridCol w:w="1417"/>
        <w:gridCol w:w="1418"/>
        <w:gridCol w:w="1417"/>
        <w:gridCol w:w="1418"/>
      </w:tblGrid>
      <w:tr w:rsidR="00BC6765" w:rsidTr="003C07B6">
        <w:tc>
          <w:tcPr>
            <w:tcW w:w="851" w:type="dxa"/>
          </w:tcPr>
          <w:p w:rsidR="00BC6765" w:rsidRDefault="00BC6765" w:rsidP="00700AF1">
            <w:pPr>
              <w:pStyle w:val="afa"/>
              <w:widowControl w:val="0"/>
              <w:ind w:left="0"/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410" w:type="dxa"/>
          </w:tcPr>
          <w:p w:rsidR="00BC6765" w:rsidRDefault="00BC6765" w:rsidP="00700AF1">
            <w:pPr>
              <w:pStyle w:val="afa"/>
              <w:widowControl w:val="0"/>
              <w:ind w:left="0"/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417" w:type="dxa"/>
          </w:tcPr>
          <w:p w:rsidR="00BC6765" w:rsidRDefault="00BC6765" w:rsidP="00700AF1">
            <w:pPr>
              <w:pStyle w:val="afa"/>
              <w:widowControl w:val="0"/>
              <w:ind w:left="0"/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418" w:type="dxa"/>
          </w:tcPr>
          <w:p w:rsidR="00BC6765" w:rsidRDefault="00BC6765" w:rsidP="00700AF1">
            <w:pPr>
              <w:pStyle w:val="afa"/>
              <w:widowControl w:val="0"/>
              <w:ind w:left="0"/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417" w:type="dxa"/>
          </w:tcPr>
          <w:p w:rsidR="00BC6765" w:rsidRDefault="00BC6765" w:rsidP="00700AF1">
            <w:pPr>
              <w:pStyle w:val="afa"/>
              <w:widowControl w:val="0"/>
              <w:ind w:left="0"/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418" w:type="dxa"/>
          </w:tcPr>
          <w:p w:rsidR="00BC6765" w:rsidRDefault="00BC6765" w:rsidP="00700AF1">
            <w:pPr>
              <w:pStyle w:val="afa"/>
              <w:widowControl w:val="0"/>
              <w:ind w:left="0"/>
              <w:jc w:val="center"/>
              <w:rPr>
                <w:b/>
                <w:i/>
                <w:sz w:val="36"/>
                <w:szCs w:val="36"/>
              </w:rPr>
            </w:pPr>
          </w:p>
        </w:tc>
      </w:tr>
    </w:tbl>
    <w:tbl>
      <w:tblPr>
        <w:tblW w:w="8880" w:type="dxa"/>
        <w:tblInd w:w="163" w:type="dxa"/>
        <w:tblLayout w:type="fixed"/>
        <w:tblLook w:val="04A0" w:firstRow="1" w:lastRow="0" w:firstColumn="1" w:lastColumn="0" w:noHBand="0" w:noVBand="1"/>
      </w:tblPr>
      <w:tblGrid>
        <w:gridCol w:w="796"/>
        <w:gridCol w:w="2411"/>
        <w:gridCol w:w="1418"/>
        <w:gridCol w:w="1419"/>
        <w:gridCol w:w="1418"/>
        <w:gridCol w:w="1418"/>
      </w:tblGrid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6,7,8,14,22,28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Зн.2,3. 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Ум.7,15</w:t>
            </w:r>
          </w:p>
          <w:p w:rsidR="00A44CC7" w:rsidRDefault="00A44CC7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правильность расчетов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rPr>
          <w:trHeight w:val="427"/>
        </w:trPr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6,7,8,14,22,28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Зн.2,3 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Ум.2,7,15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 3,10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rPr>
          <w:trHeight w:val="452"/>
        </w:trPr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3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6,7,8,14,22,28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Зн. 2,3,25 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Ум.2,7,12,15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Вл.1,2,3,10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4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6,7,8,14,22,28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Зн.2,3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Ум.2,7,15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 3,10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3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6,7,8,14,22,28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1,2,9,20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Ум.1,2,3,7,12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 1,3,9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6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1,6,7,10,14,16, 30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 1,2,9,11,12,19,20,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Ум.1,2,3,7,12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 1,3,9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7</w:t>
            </w:r>
          </w:p>
          <w:p w:rsidR="00A44CC7" w:rsidRDefault="00A44CC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1,6,7,10,14,16, 30</w:t>
            </w:r>
          </w:p>
          <w:p w:rsidR="00A44CC7" w:rsidRDefault="00A44CC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 1,2,9,11,12,19,20, 25 </w:t>
            </w:r>
          </w:p>
          <w:p w:rsidR="00A44CC7" w:rsidRDefault="00A44CC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Ум. 3,7,12, 14,15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Вл.3,9,10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1,6,7,10,14,16, 30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 1,2,9,11,12,19,20, 25 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Ум.1,2,3,7,12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 1,3,9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УИРС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«Гигиеническая оценка расписания» (ПК 6,10,14,22,23,24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1,15,16; Ум. 2,3,4,7,8; Вл.5)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отчета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4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9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10, 15,27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2,9,12,20,25 Ум.1,2,3,7,12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 1,3,9,10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10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10, 15,27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2,9,12,20,25 Ум.1,2,3,7,12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 1,3,9,10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5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11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1,4,7,14, 15,16,23,24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1,2,3,11,12,14,19,25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Ум.12,14,15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Вл.1,2,3,10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контроль, оценка реферата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ПК 1,4,7,14, 15,16,23,24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1,2,3,11,12,14,19,25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Ум.12,14,15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Вл.1,2,3,10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13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1,4,7,14, 15,16,23,24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1,2,3,11,12,14,19,25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Ум.12,14,15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Вл.1,2,3,10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6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14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12,14,21 Ум. 1,2,7,12,14,15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Вл.1,2,3,10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задачи, правильность расчетов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12,14,21 Ум. 1,2,7,12,14,15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Вл.1,2,3,10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задачи, правильность расчетов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7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16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1,6,7,10,28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1,3, 9,10,19, 20,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Ум.1,3, 7,15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Вл.9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Собеседование,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17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1,6,7,10,28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1,3, 9,10,19, 20,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Ум.1,3, 7,15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 3,.9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Собеседование,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1,6,7,10,28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1,3, 9,10,19, 20,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Ум.1,3, 7,15</w:t>
            </w:r>
          </w:p>
          <w:p w:rsidR="00A44CC7" w:rsidRDefault="00A44CC7" w:rsidP="00AE3B11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 3,</w:t>
            </w:r>
            <w:r w:rsidR="00AE3B11">
              <w:rPr>
                <w:rFonts w:ascii="Times New Roman" w:hAnsi="Times New Roman" w:cs="Times New Roman"/>
                <w:sz w:val="24"/>
                <w:szCs w:val="24"/>
              </w:rPr>
              <w:t xml:space="preserve">8,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Собеседование,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19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32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Зн.1,3, 9,10,19, 20,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 1,3, 14,15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(акт)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заключение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проекта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(посещение объекта)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20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32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Зн.1,3, 9,10,19, 20,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 1,3, 14,15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(акт)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заключение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проекта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(посещение объекта)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21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32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Зн.1,3, 9,10,19, 20,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 1,3, 14,15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22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1,6,7,10,28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Зн.3, 9,10,19, 20,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 1,3,7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Вл.1,3,9.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23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1,6,7,10,28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Зн.3, 9,10,19, 20,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 1,3,7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</w:t>
            </w:r>
            <w:r w:rsidR="00AE3B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,9.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УИРС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«Физиолого-гигиеническая оценка рабочего места» 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 6,10,14,22,23,24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Зн.2,3,5,9,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10,11,14,20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Ум.1,3,7,14,15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Вл.1,3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отчета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8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24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16,27,28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9,12, 14, 25. Ум.12,14,15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Вл.1,2,10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контроль. Оценка реферата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Собеседование,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16,27,28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9,12, 14, 25. Ум.12,14,15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Вл.1,2,10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контроль. Оценка реферата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Собеседование,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26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16,27,28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9,12, 14, 25. Ум.12,14,15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Вл.1,2,10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контроль. Оценка реферата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Собеседование,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9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1,6, 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1,2,3, 12,19,20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Ум.1,3,14,15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 2,4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 отчета по УИРС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Собеседование,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27, 28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Зн.19, 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Ум.12,14,15</w:t>
            </w:r>
          </w:p>
          <w:p w:rsidR="00A44CC7" w:rsidRDefault="00A44CC7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 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решение задачи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УИРС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«Санитарно-гигиеническая оценка профилактической работы в ДОУ» 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1,5,6, 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1,2,3, 12,19,20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Ум.1,3,14,15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Вл.1,2,3,10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отчета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10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29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1,4,8,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 1, 3, 19, 20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Ум.1,14,15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Собеседование,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11</w:t>
            </w: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30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ПК 1,4, 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Зн.1, 3, 19, 20,25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Ум.1,14,15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Комбинированный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Собеседование,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31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1,4, 8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Зн.1, 3, 19, 20,25</w:t>
            </w:r>
          </w:p>
          <w:p w:rsidR="00A44CC7" w:rsidRDefault="00A44CC7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Ум.1,14,15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Вл.1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Собеседование,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CC7" w:rsidTr="003C07B6">
        <w:tc>
          <w:tcPr>
            <w:tcW w:w="7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Экзамен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контроль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АСТ-тестирование -   120 заданий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Ситуационные задачи</w:t>
            </w:r>
          </w:p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(см. «Сборник задач, том 2»)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CC7" w:rsidRDefault="00A44CC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Ситуационные задачи</w:t>
            </w:r>
          </w:p>
        </w:tc>
      </w:tr>
    </w:tbl>
    <w:p w:rsidR="00717968" w:rsidRDefault="00717968" w:rsidP="00824E5A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565C" w:rsidRDefault="009C565C" w:rsidP="009C565C">
      <w:pPr>
        <w:widowControl w:val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Профессиональных (ПК):</w:t>
      </w:r>
    </w:p>
    <w:p w:rsidR="009C565C" w:rsidRDefault="009C565C" w:rsidP="003E7E1B">
      <w:pPr>
        <w:pStyle w:val="afa"/>
        <w:keepNext/>
        <w:widowControl w:val="0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общепрофессиональные:</w:t>
      </w:r>
    </w:p>
    <w:p w:rsidR="009C565C" w:rsidRDefault="009C565C" w:rsidP="003E7E1B">
      <w:pPr>
        <w:pStyle w:val="afa"/>
        <w:numPr>
          <w:ilvl w:val="0"/>
          <w:numId w:val="5"/>
        </w:num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……….принимать ответственные решения в рамках своей профессиональной компетенции (ПК-1);</w:t>
      </w:r>
    </w:p>
    <w:p w:rsidR="009C565C" w:rsidRDefault="009C565C" w:rsidP="003E7E1B">
      <w:pPr>
        <w:pStyle w:val="afa"/>
        <w:numPr>
          <w:ilvl w:val="0"/>
          <w:numId w:val="5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 методикой расчета показателей медицинской статистики (ПК-2); </w:t>
      </w:r>
    </w:p>
    <w:p w:rsidR="009C565C" w:rsidRDefault="009C565C" w:rsidP="003E7E1B">
      <w:pPr>
        <w:pStyle w:val="afa"/>
        <w:numPr>
          <w:ilvl w:val="0"/>
          <w:numId w:val="5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владением основами делопроизводства с использованием и анализом учетно-отчетной документации (ПК-4);</w:t>
      </w:r>
    </w:p>
    <w:p w:rsidR="009C565C" w:rsidRDefault="009C565C" w:rsidP="003E7E1B">
      <w:pPr>
        <w:pStyle w:val="afa"/>
        <w:numPr>
          <w:ilvl w:val="0"/>
          <w:numId w:val="5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владением компьютерной техникой, медико-технической аппаратурой, готовностью к работе с информацией, полученной из различных источников, к применению современных информационных технологий для решения профессиональных задач (ПК-5);</w:t>
      </w:r>
    </w:p>
    <w:p w:rsidR="009C565C" w:rsidRDefault="009C565C" w:rsidP="003E7E1B">
      <w:pPr>
        <w:pStyle w:val="a5"/>
        <w:numPr>
          <w:ilvl w:val="0"/>
          <w:numId w:val="6"/>
        </w:numPr>
        <w:suppressAutoHyphens/>
        <w:spacing w:after="0"/>
        <w:jc w:val="both"/>
        <w:rPr>
          <w:b/>
          <w:i/>
          <w:iCs/>
        </w:rPr>
      </w:pPr>
      <w:r>
        <w:rPr>
          <w:b/>
          <w:i/>
          <w:iCs/>
        </w:rPr>
        <w:t>в профилактической деятельности:</w:t>
      </w:r>
    </w:p>
    <w:p w:rsidR="009C565C" w:rsidRDefault="009C565C" w:rsidP="003E7E1B">
      <w:pPr>
        <w:pStyle w:val="afa"/>
        <w:numPr>
          <w:ilvl w:val="0"/>
          <w:numId w:val="7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изучению и оценке факторов среды обитания человека и реакции организма на их воздействия, к интерпретации результатов гигиенических исследований, пониманию стратегии новых методов и технологий, внедряемых в гигиеническую науку и санитарную практику, к оценке реакции организма на воздействие факторов среды обитания человека (ПК-6);</w:t>
      </w:r>
    </w:p>
    <w:p w:rsidR="009C565C" w:rsidRDefault="009C565C" w:rsidP="003E7E1B">
      <w:pPr>
        <w:pStyle w:val="afa"/>
        <w:numPr>
          <w:ilvl w:val="0"/>
          <w:numId w:val="7"/>
        </w:num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использованию современных методов оценки и коррекции естественных природных, социальных и других условий жизни, к осуществлению санитарно-противоэпидемических мероприятий …………. (ПК-7);</w:t>
      </w:r>
    </w:p>
    <w:p w:rsidR="009C565C" w:rsidRDefault="009C565C" w:rsidP="003E7E1B">
      <w:pPr>
        <w:pStyle w:val="afa"/>
        <w:numPr>
          <w:ilvl w:val="0"/>
          <w:numId w:val="7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способностью и готовностью к организации и проведению санитарно-эпидемиологического надзора за инфекционными и неинфекционными заболеваниями (ПК-8); </w:t>
      </w:r>
    </w:p>
    <w:p w:rsidR="009C565C" w:rsidRDefault="009C565C" w:rsidP="003E7E1B">
      <w:pPr>
        <w:pStyle w:val="afa"/>
        <w:numPr>
          <w:ilvl w:val="0"/>
          <w:numId w:val="7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способностью и готовностью к разработке, организации и выполнению комплекса лечебно-профилактических мероприятий, направленных на повышение уровня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здоровья и снижения заболеваемости различных контингентов населения и отдельных пациентов (ПК-10); </w:t>
      </w:r>
    </w:p>
    <w:p w:rsidR="009C565C" w:rsidRDefault="009C565C" w:rsidP="003E7E1B">
      <w:pPr>
        <w:pStyle w:val="afa"/>
        <w:numPr>
          <w:ilvl w:val="0"/>
          <w:numId w:val="7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оценке состояния фактического питания населения, к участию в разработке комплексных программ по оптимизации и коррекции питания различных групп населения, в том числе с целью преодоления дефицита микронутриентов, и для проживающих в зонах экологической нагрузки (ПК-12);</w:t>
      </w:r>
    </w:p>
    <w:p w:rsidR="009C565C" w:rsidRDefault="009C565C" w:rsidP="003E7E1B">
      <w:pPr>
        <w:pStyle w:val="afa"/>
        <w:numPr>
          <w:ilvl w:val="0"/>
          <w:numId w:val="7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проведению санитарно-эпидемиологического надзора за состоянием ……….   детских  учреждений (ПК-14);</w:t>
      </w:r>
    </w:p>
    <w:p w:rsidR="009C565C" w:rsidRDefault="009C565C" w:rsidP="009C565C">
      <w:pPr>
        <w:pStyle w:val="afa"/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9C565C" w:rsidRDefault="009C565C" w:rsidP="003E7E1B">
      <w:pPr>
        <w:pStyle w:val="afa"/>
        <w:numPr>
          <w:ilvl w:val="0"/>
          <w:numId w:val="8"/>
        </w:numPr>
        <w:tabs>
          <w:tab w:val="left" w:pos="171"/>
        </w:tabs>
        <w:suppressAutoHyphens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в диагностической деятельности:</w:t>
      </w:r>
    </w:p>
    <w:p w:rsidR="009C565C" w:rsidRDefault="009C565C" w:rsidP="003E7E1B">
      <w:pPr>
        <w:pStyle w:val="afa"/>
        <w:numPr>
          <w:ilvl w:val="0"/>
          <w:numId w:val="9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выявлению причинно-следственных связей в системе «факторы среды обитания человека – здоровье населения»  (ПК-15);</w:t>
      </w:r>
    </w:p>
    <w:p w:rsidR="009C565C" w:rsidRDefault="009C565C" w:rsidP="003E7E1B">
      <w:pPr>
        <w:pStyle w:val="afa"/>
        <w:numPr>
          <w:ilvl w:val="0"/>
          <w:numId w:val="9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формулировке, оценке и проверке гипотез, объясняющих причину, условия и механизм возникновения заболеваний, их распространения (ПК-16);</w:t>
      </w:r>
    </w:p>
    <w:p w:rsidR="009C565C" w:rsidRDefault="009C565C" w:rsidP="003E7E1B">
      <w:pPr>
        <w:pStyle w:val="afa"/>
        <w:numPr>
          <w:ilvl w:val="0"/>
          <w:numId w:val="9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проведению обследований и оценке физического и психического развития, функционального состояния организма, работоспособности и заболеваемости детей различных возрастных групп, их распределения по группам здоровья на основе результатов периодических медицинских осмотров (ПК-18);</w:t>
      </w:r>
    </w:p>
    <w:p w:rsidR="009C565C" w:rsidRDefault="009C565C" w:rsidP="003E7E1B">
      <w:pPr>
        <w:pStyle w:val="afa"/>
        <w:numPr>
          <w:ilvl w:val="0"/>
          <w:numId w:val="10"/>
        </w:numPr>
        <w:shd w:val="clear" w:color="auto" w:fill="FFFFFF"/>
        <w:suppressAutoHyphens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в психолого-педагогической деятельности, гигиеническом воспитании:</w:t>
      </w:r>
    </w:p>
    <w:p w:rsidR="009C565C" w:rsidRDefault="009C565C" w:rsidP="003E7E1B">
      <w:pPr>
        <w:pStyle w:val="afa"/>
        <w:numPr>
          <w:ilvl w:val="0"/>
          <w:numId w:val="11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применению гигиенической терминологии, основных понятий и определений, используемых в профилактической медицине  (ПК-22);</w:t>
      </w:r>
    </w:p>
    <w:p w:rsidR="009C565C" w:rsidRDefault="009C565C" w:rsidP="003E7E1B">
      <w:pPr>
        <w:pStyle w:val="afa"/>
        <w:numPr>
          <w:ilvl w:val="0"/>
          <w:numId w:val="11"/>
        </w:numPr>
        <w:shd w:val="clear" w:color="auto" w:fill="FFFFFF"/>
        <w:suppressAutoHyphens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способностью и готовностью к проведению санитарно-просветительской работы с населением по вопросам профилактической медицины, к работе с учебной, научной, нормативной и справочной литературой, проведению поиска информации для решения профессиональных задач (ПК-23);</w:t>
      </w:r>
    </w:p>
    <w:p w:rsidR="009C565C" w:rsidRDefault="009C565C" w:rsidP="003E7E1B">
      <w:pPr>
        <w:pStyle w:val="afa"/>
        <w:numPr>
          <w:ilvl w:val="0"/>
          <w:numId w:val="11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планированию и проведению гигиенического обучения детей, подростков, их родителей и персонала учреждений для детей и подростков (ПК-24);</w:t>
      </w:r>
    </w:p>
    <w:p w:rsidR="009C565C" w:rsidRDefault="009C565C" w:rsidP="003E7E1B">
      <w:pPr>
        <w:pStyle w:val="afa"/>
        <w:numPr>
          <w:ilvl w:val="0"/>
          <w:numId w:val="11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реализации этических и деонтологических аспектов врачебной деятельности в общении с коллегами, другим медицинским персоналом, пациентами и их родственниками (ПК-25);</w:t>
      </w:r>
    </w:p>
    <w:p w:rsidR="009C565C" w:rsidRDefault="009C565C" w:rsidP="003E7E1B">
      <w:pPr>
        <w:pStyle w:val="afa"/>
        <w:numPr>
          <w:ilvl w:val="0"/>
          <w:numId w:val="11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обучению населения правилам медицинского поведения, к проведению гигиенических процедур, формированию навыков здорового образа жизни (ПК-27);</w:t>
      </w:r>
    </w:p>
    <w:p w:rsidR="009C565C" w:rsidRDefault="009C565C" w:rsidP="009C565C">
      <w:pPr>
        <w:pStyle w:val="afa"/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9C565C" w:rsidRDefault="009C565C" w:rsidP="003E7E1B">
      <w:pPr>
        <w:pStyle w:val="afa"/>
        <w:numPr>
          <w:ilvl w:val="0"/>
          <w:numId w:val="12"/>
        </w:numPr>
        <w:shd w:val="clear" w:color="auto" w:fill="FFFFFF"/>
        <w:suppressAutoHyphens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в организационно-управленческой деятельности:</w:t>
      </w:r>
    </w:p>
    <w:p w:rsidR="009C565C" w:rsidRDefault="009C565C" w:rsidP="003E7E1B">
      <w:pPr>
        <w:pStyle w:val="afa"/>
        <w:numPr>
          <w:ilvl w:val="0"/>
          <w:numId w:val="13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принятию управленческих решений, направленных на сохранение здоровья населения в связи с неблагоприятным воздействием факторов среды обитания человека (ПК-28);</w:t>
      </w:r>
    </w:p>
    <w:p w:rsidR="009C565C" w:rsidRDefault="009C565C" w:rsidP="003E7E1B">
      <w:pPr>
        <w:pStyle w:val="afa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способностью и готовностью к анализу результатов собственной деятельности и деятельности органов, осуществляющих функции по контролю и надзору в сфере обеспечения санитарно-эпидемиологического благополучия населения, защиты прав потребителей и потребительского рынка, учреждений, осуществляющих свою </w:t>
      </w:r>
      <w:r>
        <w:rPr>
          <w:rFonts w:ascii="Times New Roman" w:hAnsi="Times New Roman" w:cs="Times New Roman"/>
          <w:sz w:val="24"/>
          <w:szCs w:val="24"/>
        </w:rPr>
        <w:lastRenderedPageBreak/>
        <w:t>деятельность в целях обеспечения государственного санитарно-эпидемиологического надзора в Российской Федерации, иных учреждений здравоохранения с учетом требований официальных законодательных, нормативных и правовых документов        (ПК-30);</w:t>
      </w:r>
    </w:p>
    <w:p w:rsidR="009C565C" w:rsidRDefault="009C565C" w:rsidP="003E7E1B">
      <w:pPr>
        <w:pStyle w:val="afa"/>
        <w:numPr>
          <w:ilvl w:val="0"/>
          <w:numId w:val="13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разработке, рекомендациям к использованию и оценке эффективности профилактических стратегий, отдельно или в сотрудничестве с другими специалистами для обеспечения эффективного контроля (ПК-31);</w:t>
      </w:r>
    </w:p>
    <w:p w:rsidR="009C565C" w:rsidRDefault="009C565C" w:rsidP="003E7E1B">
      <w:pPr>
        <w:pStyle w:val="afa"/>
        <w:numPr>
          <w:ilvl w:val="0"/>
          <w:numId w:val="13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способностью и готовностью к осуществлению санитарно-эпидемиологической экспертизы проектной документации и материалов по отводу земельных участков под строительство………..объектов (ПК-32); </w:t>
      </w:r>
    </w:p>
    <w:p w:rsidR="009C565C" w:rsidRDefault="009C565C" w:rsidP="009C565C">
      <w:pPr>
        <w:pStyle w:val="afa"/>
        <w:shd w:val="clear" w:color="auto" w:fill="FFFFFF"/>
        <w:suppressAutoHyphens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9C565C" w:rsidRDefault="009C565C" w:rsidP="003E7E1B">
      <w:pPr>
        <w:pStyle w:val="afa"/>
        <w:numPr>
          <w:ilvl w:val="0"/>
          <w:numId w:val="14"/>
        </w:numPr>
        <w:shd w:val="clear" w:color="auto" w:fill="FFFFFF"/>
        <w:suppressAutoHyphens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в научно-исследовательской деятельности:</w:t>
      </w:r>
    </w:p>
    <w:p w:rsidR="009C565C" w:rsidRDefault="009C565C" w:rsidP="003E7E1B">
      <w:pPr>
        <w:pStyle w:val="afa"/>
        <w:numPr>
          <w:ilvl w:val="0"/>
          <w:numId w:val="15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интерпретации результатов гигиенических исследований, к пониманию стратегии новых методов и технологий, внедряемых в гигиеническую науку и санитарную практику    (ПК-33);</w:t>
      </w:r>
    </w:p>
    <w:p w:rsidR="009C565C" w:rsidRDefault="009C565C" w:rsidP="003E7E1B">
      <w:pPr>
        <w:pStyle w:val="afa"/>
        <w:numPr>
          <w:ilvl w:val="0"/>
          <w:numId w:val="15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оценке (описанию и измерению) распределения заболеваемости по категориям, а в отношении отдельных болезней по территории, группам населения и во времени (ПК-34);</w:t>
      </w:r>
    </w:p>
    <w:p w:rsidR="009C565C" w:rsidRDefault="009C565C" w:rsidP="003E7E1B">
      <w:pPr>
        <w:pStyle w:val="afa"/>
        <w:numPr>
          <w:ilvl w:val="0"/>
          <w:numId w:val="15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формулировке, оценке и проверке гипотез, объясняющих причину, условия и механизм возникновения заболеваний и их распространения (ПК-35);</w:t>
      </w:r>
    </w:p>
    <w:p w:rsidR="009C565C" w:rsidRDefault="009C565C" w:rsidP="003E7E1B">
      <w:pPr>
        <w:pStyle w:val="afa"/>
        <w:numPr>
          <w:ilvl w:val="0"/>
          <w:numId w:val="15"/>
        </w:numPr>
        <w:shd w:val="clear" w:color="auto" w:fill="FFFFFF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способностью и готовностью к научно-обоснованному применению современных методик сбора и обработки информации о состоянии здоровья населения, деятельности различных типов медицинских учреждений и их подразделений, анализу информации в целях разработки научно-обоснованных   мер   по   улучшению   и   сохранению  здоровья  населения (ПК-36).</w:t>
      </w:r>
    </w:p>
    <w:p w:rsidR="009C565C" w:rsidRDefault="009C565C" w:rsidP="009C565C">
      <w:pPr>
        <w:pStyle w:val="afa"/>
        <w:keepNext/>
        <w:widowControl w:val="0"/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Знать: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2.Основные показатели здоровья населения, критерии комплексной оценки состояния здоровья пациента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3.Основы организации медицинской помощи населению, законы и иные нормативные правовые акты РФ, применяемые в сфере здравоохранения, технического регулирования, обеспечения санэпидблагополучия населения,  в сфере защиты прав потребителя, теоретические и организационные основы государственного санэпиднадзора и его обеспечения, основные официальные документы, регламентирующие санитарно-гигиеническое и противоэпидемическое обеспечение населения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9.Основы взаимодействия человека и окружающей среды, принципы организации профилактических мероприятий по предупреждению неблагоприятного  влияния факторов окружающей среды на организм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10.Научные основы гигиенического нормирования вредных факторов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11.Методы гигиенических исследований объектов окружающей среды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12.Основные принципы построения здорового образа жизни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13.Показатели  состояния среды обитания и здоровья населения в системе социально-гигиенического мониторинга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14.Методы установления  причинно-следственных связей между состоянием среды обитания ми здоровьем населения, ……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19.Цели, задачи, содержание и методы государственного санэпиднадзора на ………, в учреждениях для детей и подростков, 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 Нормативные, нормативно-технические, правовые и законодательные документы в пределах профессиональной деятельности.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 Основы и принципы организации рационального питания различных возрастных и …..групп,……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25.Принципы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 обитания в условиях населенных мест 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26.Современные подходы к изучению и оценке состояния здоровья, заболеваемости, физического и психического развития детей и подростков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27.Физиолого-гигиенические принципы организации учебно-воспитательного процесса в образовательных учреждениях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28.Принципы гигиенического нормирования вредных и опасных факторов производственной среды и трудового процесса, меры профилактики их вредного воздействия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</w:rPr>
        <w:t>Уметь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1.применять нормативные правовые акты РФ в сфере здравоохранения, технического регулирования, обеспечения санэпидблагополучия населения,  в сфере защиты прав потребителя и своей профессиональной деятельности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2.основные физические измерения, работать на медицинской аппаратуре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3.самостоятельно формулировать выводы на основе поставленной цели исследования, полученных результатов и оценки погрешностей, прослеживать возможности использования результатов исследования и применения изучаемого вопроса в профилактике заболеваний и патологии, использовать компьютерные  медико-технологические системы в процессе профессиональной деятельности, проводить тестовую и графическую обработку документов с использованием стандартных программных средств, пользоваться набором средств сети Интернет для профессиональной деятельности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7.оценивать параметры деятельности систем организма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9.проводить отбор проб от объектов среды обитания на различные виды исследований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10.определить показатели и провести анализ влияния отдельных объектов и факторов окружающей среды и промышленного производства на человека или …….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12.выявлять факторы риска основных заболеваний человека,  проводить профилактические мероприятия при них,……..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самостоятельно работать с учебной, научной и справочной литературой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15.делать обобщающие выводы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Владеть: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1.навыками работы с нормативной, нормативно-технической, законодательной и правовой документацией в пределах профессиональной деятельности 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2.методикой сбора социально-гигиенической информации, информации о состоянии здоровья населения,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3………методикой сбора и анализа данных о факторах среды  обитания и здоровье населения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9.методами  оценки качества состояния искусственной среды обитания человека</w:t>
      </w:r>
    </w:p>
    <w:p w:rsidR="008A1F0E" w:rsidRDefault="008A1F0E" w:rsidP="008A1F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10.методикой контроля состояния здоровья детского и подросткового населения, условий  жизни с разработкой практических рекомендаций по их улучшению</w:t>
      </w:r>
    </w:p>
    <w:p w:rsidR="009C565C" w:rsidRPr="0080282F" w:rsidRDefault="008A1F0E" w:rsidP="0080282F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80282F">
        <w:rPr>
          <w:rFonts w:ascii="Times New Roman" w:hAnsi="Times New Roman"/>
          <w:sz w:val="24"/>
          <w:szCs w:val="24"/>
        </w:rPr>
        <w:t>11.методами предупреждения воздействия вредных факторов производственной среды</w:t>
      </w:r>
    </w:p>
    <w:p w:rsidR="00D007B6" w:rsidRDefault="00D007B6" w:rsidP="008A1F0E">
      <w:pPr>
        <w:pStyle w:val="afa"/>
        <w:widowControl w:val="0"/>
        <w:ind w:left="780"/>
        <w:jc w:val="both"/>
        <w:rPr>
          <w:rFonts w:ascii="Times New Roman" w:hAnsi="Times New Roman"/>
          <w:sz w:val="24"/>
          <w:szCs w:val="24"/>
        </w:rPr>
      </w:pPr>
    </w:p>
    <w:p w:rsidR="003C07B6" w:rsidRPr="00966812" w:rsidRDefault="003C07B6" w:rsidP="003C07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3C07B6" w:rsidRPr="00966812" w:rsidRDefault="003C07B6" w:rsidP="003C07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</w:t>
      </w:r>
    </w:p>
    <w:p w:rsidR="003C07B6" w:rsidRPr="00966812" w:rsidRDefault="003C07B6" w:rsidP="003C07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 xml:space="preserve">Министерства здравоохранения и социального развития Российской Федерации </w:t>
      </w:r>
    </w:p>
    <w:p w:rsidR="003C07B6" w:rsidRPr="00E86B7B" w:rsidRDefault="003C07B6" w:rsidP="003C07B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812">
        <w:rPr>
          <w:rFonts w:ascii="Times New Roman" w:hAnsi="Times New Roman" w:cs="Times New Roman"/>
          <w:b/>
          <w:sz w:val="28"/>
          <w:szCs w:val="28"/>
        </w:rPr>
        <w:t>(ГБОУ ВПО НГМУ Минздравсоцразвития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РФ</w:t>
      </w:r>
      <w:r w:rsidRPr="00AA0DD1">
        <w:rPr>
          <w:rFonts w:ascii="Times New Roman" w:hAnsi="Times New Roman" w:cs="Times New Roman"/>
          <w:b/>
          <w:sz w:val="24"/>
          <w:szCs w:val="24"/>
        </w:rPr>
        <w:t>)</w:t>
      </w:r>
    </w:p>
    <w:p w:rsidR="003C07B6" w:rsidRPr="00AA0DD1" w:rsidRDefault="003C07B6" w:rsidP="003C07B6">
      <w:pPr>
        <w:pStyle w:val="a5"/>
        <w:spacing w:after="0" w:line="360" w:lineRule="auto"/>
        <w:ind w:left="5760"/>
        <w:jc w:val="both"/>
        <w:rPr>
          <w:b/>
          <w:bCs/>
        </w:rPr>
      </w:pPr>
      <w:r w:rsidRPr="00AA0DD1">
        <w:rPr>
          <w:b/>
          <w:bCs/>
        </w:rPr>
        <w:t xml:space="preserve">                                                                      </w:t>
      </w:r>
    </w:p>
    <w:p w:rsidR="003C07B6" w:rsidRPr="00AA0DD1" w:rsidRDefault="003C07B6" w:rsidP="003C07B6">
      <w:pPr>
        <w:pStyle w:val="a5"/>
        <w:spacing w:after="0" w:line="360" w:lineRule="auto"/>
        <w:ind w:left="5760"/>
        <w:jc w:val="both"/>
        <w:rPr>
          <w:bCs/>
        </w:rPr>
      </w:pPr>
      <w:r w:rsidRPr="00F40D66">
        <w:t xml:space="preserve">        </w:t>
      </w:r>
      <w:r w:rsidRPr="00AA0DD1">
        <w:t>У</w:t>
      </w:r>
      <w:r w:rsidRPr="00AA0DD1">
        <w:rPr>
          <w:bCs/>
        </w:rPr>
        <w:t>ТВЕРЖДАЮ</w:t>
      </w:r>
    </w:p>
    <w:p w:rsidR="003C07B6" w:rsidRDefault="003C07B6" w:rsidP="003C07B6">
      <w:pPr>
        <w:pStyle w:val="a5"/>
        <w:spacing w:after="0" w:line="360" w:lineRule="auto"/>
        <w:jc w:val="right"/>
        <w:rPr>
          <w:bCs/>
        </w:rPr>
      </w:pPr>
      <w:r w:rsidRPr="00AA0DD1">
        <w:rPr>
          <w:bCs/>
        </w:rPr>
        <w:t xml:space="preserve">Декан </w:t>
      </w:r>
      <w:r>
        <w:rPr>
          <w:bCs/>
        </w:rPr>
        <w:t xml:space="preserve">медико-профилактического </w:t>
      </w:r>
      <w:r w:rsidRPr="00AA0DD1">
        <w:rPr>
          <w:bCs/>
        </w:rPr>
        <w:t xml:space="preserve"> факультета</w:t>
      </w:r>
    </w:p>
    <w:p w:rsidR="003C07B6" w:rsidRPr="00C65AE9" w:rsidRDefault="003C07B6" w:rsidP="003C07B6">
      <w:pPr>
        <w:pStyle w:val="a5"/>
        <w:spacing w:after="0" w:line="360" w:lineRule="auto"/>
        <w:jc w:val="right"/>
        <w:rPr>
          <w:bCs/>
        </w:rPr>
      </w:pPr>
      <w:r w:rsidRPr="00AA0DD1">
        <w:t xml:space="preserve"> </w:t>
      </w:r>
      <w:r>
        <w:t>Никифорова Н.Г.</w:t>
      </w:r>
      <w:r w:rsidRPr="00AA0DD1">
        <w:t>__________</w:t>
      </w:r>
    </w:p>
    <w:p w:rsidR="003C07B6" w:rsidRPr="00AA0DD1" w:rsidRDefault="003C07B6" w:rsidP="003C07B6">
      <w:pPr>
        <w:pStyle w:val="a5"/>
        <w:spacing w:after="0" w:line="360" w:lineRule="auto"/>
        <w:jc w:val="right"/>
      </w:pPr>
      <w:r w:rsidRPr="00AA0DD1">
        <w:rPr>
          <w:bCs/>
        </w:rPr>
        <w:t>«____» __________________ 20</w:t>
      </w:r>
      <w:r>
        <w:rPr>
          <w:bCs/>
        </w:rPr>
        <w:t>1</w:t>
      </w:r>
      <w:r w:rsidRPr="00AA0DD1">
        <w:rPr>
          <w:bCs/>
        </w:rPr>
        <w:t>_</w:t>
      </w:r>
      <w:r w:rsidRPr="00AA0DD1">
        <w:t xml:space="preserve">                    </w:t>
      </w:r>
    </w:p>
    <w:p w:rsidR="003C07B6" w:rsidRPr="00EC6A0D" w:rsidRDefault="003C07B6" w:rsidP="003C07B6">
      <w:pPr>
        <w:pStyle w:val="a5"/>
        <w:jc w:val="both"/>
        <w:rPr>
          <w:sz w:val="32"/>
          <w:szCs w:val="32"/>
        </w:rPr>
      </w:pPr>
    </w:p>
    <w:p w:rsidR="003C07B6" w:rsidRPr="00EC6A0D" w:rsidRDefault="003C07B6" w:rsidP="003C07B6">
      <w:pPr>
        <w:pStyle w:val="a5"/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Регламенты лекций</w:t>
      </w:r>
    </w:p>
    <w:p w:rsidR="003C07B6" w:rsidRPr="00EC6A0D" w:rsidRDefault="003C07B6" w:rsidP="003C07B6">
      <w:pPr>
        <w:pStyle w:val="a5"/>
        <w:spacing w:after="0"/>
        <w:jc w:val="center"/>
        <w:rPr>
          <w:b/>
          <w:sz w:val="32"/>
          <w:szCs w:val="32"/>
        </w:rPr>
      </w:pPr>
    </w:p>
    <w:p w:rsidR="003C07B6" w:rsidRPr="001403E2" w:rsidRDefault="003C07B6" w:rsidP="003C07B6">
      <w:pPr>
        <w:pStyle w:val="a5"/>
        <w:spacing w:after="0"/>
        <w:jc w:val="center"/>
        <w:rPr>
          <w:b/>
        </w:rPr>
      </w:pPr>
    </w:p>
    <w:p w:rsidR="003C07B6" w:rsidRPr="00EC6A0D" w:rsidRDefault="003C07B6" w:rsidP="003C07B6">
      <w:pPr>
        <w:pStyle w:val="a5"/>
        <w:spacing w:after="0"/>
        <w:jc w:val="center"/>
        <w:rPr>
          <w:b/>
          <w:sz w:val="32"/>
          <w:szCs w:val="32"/>
        </w:rPr>
      </w:pPr>
      <w:r w:rsidRPr="00EC6A0D">
        <w:rPr>
          <w:b/>
          <w:sz w:val="32"/>
          <w:szCs w:val="32"/>
        </w:rPr>
        <w:t>Дисциплина «</w:t>
      </w:r>
      <w:r>
        <w:rPr>
          <w:b/>
          <w:sz w:val="32"/>
          <w:szCs w:val="32"/>
        </w:rPr>
        <w:t>Г</w:t>
      </w:r>
      <w:r w:rsidRPr="00EC6A0D">
        <w:rPr>
          <w:b/>
          <w:sz w:val="32"/>
          <w:szCs w:val="32"/>
        </w:rPr>
        <w:t>игиена детей и подростков»</w:t>
      </w:r>
    </w:p>
    <w:p w:rsidR="003C07B6" w:rsidRPr="003B7DA9" w:rsidRDefault="003C07B6" w:rsidP="003C07B6">
      <w:pPr>
        <w:pStyle w:val="a5"/>
        <w:spacing w:after="0"/>
        <w:jc w:val="center"/>
        <w:rPr>
          <w:sz w:val="28"/>
          <w:szCs w:val="28"/>
        </w:rPr>
      </w:pPr>
      <w:r w:rsidRPr="003B7DA9">
        <w:rPr>
          <w:sz w:val="28"/>
          <w:szCs w:val="28"/>
        </w:rPr>
        <w:t>Индекс дисциплины 3.Б.10</w:t>
      </w:r>
    </w:p>
    <w:p w:rsidR="003C07B6" w:rsidRPr="003B7DA9" w:rsidRDefault="003C07B6" w:rsidP="003C07B6">
      <w:pPr>
        <w:pStyle w:val="a5"/>
        <w:spacing w:after="0"/>
        <w:rPr>
          <w:sz w:val="28"/>
          <w:szCs w:val="28"/>
        </w:rPr>
      </w:pPr>
      <w:r w:rsidRPr="003B7DA9">
        <w:rPr>
          <w:sz w:val="28"/>
          <w:szCs w:val="28"/>
        </w:rPr>
        <w:t>Направление  подготовки</w:t>
      </w:r>
      <w:r w:rsidRPr="003B7DA9">
        <w:rPr>
          <w:b/>
          <w:sz w:val="28"/>
          <w:szCs w:val="28"/>
        </w:rPr>
        <w:t xml:space="preserve">  </w:t>
      </w:r>
      <w:r w:rsidRPr="003B7DA9">
        <w:rPr>
          <w:sz w:val="28"/>
          <w:szCs w:val="28"/>
        </w:rPr>
        <w:t>(специальность</w:t>
      </w:r>
      <w:r w:rsidRPr="003B7DA9">
        <w:rPr>
          <w:b/>
          <w:sz w:val="28"/>
          <w:szCs w:val="28"/>
        </w:rPr>
        <w:t xml:space="preserve">) - </w:t>
      </w:r>
      <w:r w:rsidRPr="003B7DA9">
        <w:rPr>
          <w:sz w:val="28"/>
          <w:szCs w:val="28"/>
        </w:rPr>
        <w:t xml:space="preserve"> 060105 – Медико-профилактическое  дело </w:t>
      </w:r>
    </w:p>
    <w:p w:rsidR="003C07B6" w:rsidRPr="003B7DA9" w:rsidRDefault="003C07B6" w:rsidP="003C07B6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Профиль подготовки  - </w:t>
      </w:r>
    </w:p>
    <w:p w:rsidR="003C07B6" w:rsidRPr="003B7DA9" w:rsidRDefault="003C07B6" w:rsidP="003C07B6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Квалификация (степень) – специалист, врач</w:t>
      </w:r>
    </w:p>
    <w:p w:rsidR="003C07B6" w:rsidRPr="003B7DA9" w:rsidRDefault="003C07B6" w:rsidP="003C07B6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Форма обучения – очная</w:t>
      </w:r>
    </w:p>
    <w:p w:rsidR="003C07B6" w:rsidRPr="003B7DA9" w:rsidRDefault="003C07B6" w:rsidP="003C07B6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>Факультет медико-профилактический</w:t>
      </w:r>
    </w:p>
    <w:p w:rsidR="003C07B6" w:rsidRPr="003B7DA9" w:rsidRDefault="003C07B6" w:rsidP="003C07B6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Курс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B7DA9">
        <w:rPr>
          <w:rFonts w:ascii="Times New Roman" w:hAnsi="Times New Roman" w:cs="Times New Roman"/>
          <w:sz w:val="28"/>
          <w:szCs w:val="28"/>
        </w:rPr>
        <w:t>,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</w:t>
      </w:r>
    </w:p>
    <w:p w:rsidR="003C07B6" w:rsidRPr="003B7DA9" w:rsidRDefault="003C07B6" w:rsidP="003C07B6">
      <w:pPr>
        <w:spacing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3B7DA9">
        <w:rPr>
          <w:rFonts w:ascii="Times New Roman" w:hAnsi="Times New Roman" w:cs="Times New Roman"/>
          <w:sz w:val="28"/>
          <w:szCs w:val="28"/>
        </w:rPr>
        <w:t xml:space="preserve">Семестр - 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3B7DA9">
        <w:rPr>
          <w:rFonts w:ascii="Times New Roman" w:hAnsi="Times New Roman" w:cs="Times New Roman"/>
          <w:sz w:val="28"/>
          <w:szCs w:val="28"/>
        </w:rPr>
        <w:t xml:space="preserve">1, </w:t>
      </w:r>
      <w:r w:rsidRPr="003B7DA9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3B7DA9">
        <w:rPr>
          <w:rFonts w:ascii="Times New Roman" w:hAnsi="Times New Roman" w:cs="Times New Roman"/>
          <w:sz w:val="28"/>
          <w:szCs w:val="28"/>
        </w:rPr>
        <w:t>1, 1Х, Х</w:t>
      </w:r>
    </w:p>
    <w:p w:rsidR="003C07B6" w:rsidRPr="00AA0DD1" w:rsidRDefault="003C07B6" w:rsidP="003C07B6">
      <w:pPr>
        <w:spacing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AA0DD1">
        <w:rPr>
          <w:rFonts w:ascii="Times New Roman" w:hAnsi="Times New Roman" w:cs="Times New Roman"/>
          <w:sz w:val="24"/>
          <w:szCs w:val="24"/>
        </w:rPr>
        <w:t>Регистрационный № __________________</w:t>
      </w:r>
    </w:p>
    <w:p w:rsidR="003C07B6" w:rsidRDefault="003C07B6" w:rsidP="003C07B6">
      <w:pPr>
        <w:jc w:val="right"/>
        <w:rPr>
          <w:rFonts w:ascii="Times New Roman" w:hAnsi="Times New Roman" w:cs="Times New Roman"/>
          <w:sz w:val="24"/>
          <w:szCs w:val="24"/>
        </w:rPr>
      </w:pPr>
      <w:r w:rsidRPr="00AA0DD1">
        <w:rPr>
          <w:rFonts w:ascii="Times New Roman" w:hAnsi="Times New Roman" w:cs="Times New Roman"/>
          <w:sz w:val="24"/>
          <w:szCs w:val="24"/>
        </w:rPr>
        <w:t>Экз. № ______________________________</w:t>
      </w:r>
    </w:p>
    <w:p w:rsidR="003C07B6" w:rsidRDefault="003C07B6" w:rsidP="003C07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C07B6" w:rsidRPr="00AA0DD1" w:rsidRDefault="003C07B6" w:rsidP="003C07B6">
      <w:pPr>
        <w:jc w:val="right"/>
      </w:pPr>
    </w:p>
    <w:p w:rsidR="003C07B6" w:rsidRDefault="003C07B6" w:rsidP="003C07B6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C07B6" w:rsidRDefault="003C07B6" w:rsidP="003C07B6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C07B6" w:rsidRDefault="003C07B6" w:rsidP="003C07B6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C07B6" w:rsidRDefault="003C07B6" w:rsidP="003C07B6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 -2012</w:t>
      </w:r>
    </w:p>
    <w:p w:rsidR="003C07B6" w:rsidRDefault="003C07B6" w:rsidP="003C07B6">
      <w:pPr>
        <w:tabs>
          <w:tab w:val="left" w:pos="23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C07B6" w:rsidRDefault="003C07B6" w:rsidP="003C07B6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C07B6" w:rsidRDefault="003C07B6" w:rsidP="003C07B6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Регламенты</w:t>
      </w:r>
      <w:r w:rsidRPr="00966812">
        <w:rPr>
          <w:rFonts w:ascii="Times New Roman" w:hAnsi="Times New Roman" w:cs="Times New Roman"/>
          <w:sz w:val="24"/>
          <w:szCs w:val="24"/>
        </w:rPr>
        <w:t xml:space="preserve"> составлены на основании </w:t>
      </w:r>
      <w:r>
        <w:rPr>
          <w:rFonts w:ascii="Times New Roman" w:hAnsi="Times New Roman" w:cs="Times New Roman"/>
          <w:sz w:val="24"/>
          <w:szCs w:val="24"/>
        </w:rPr>
        <w:t xml:space="preserve">рабочей программы,  </w:t>
      </w:r>
      <w:r w:rsidRPr="00966812">
        <w:rPr>
          <w:rFonts w:ascii="Times New Roman" w:hAnsi="Times New Roman" w:cs="Times New Roman"/>
          <w:sz w:val="24"/>
          <w:szCs w:val="24"/>
        </w:rPr>
        <w:t>требовани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966812">
        <w:rPr>
          <w:rFonts w:ascii="Times New Roman" w:hAnsi="Times New Roman" w:cs="Times New Roman"/>
          <w:sz w:val="24"/>
          <w:szCs w:val="24"/>
        </w:rPr>
        <w:t xml:space="preserve">  Федерального государственного образовательного стандарта высшего профессионального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66812">
        <w:rPr>
          <w:rFonts w:ascii="Times New Roman" w:hAnsi="Times New Roman" w:cs="Times New Roman"/>
          <w:sz w:val="24"/>
          <w:szCs w:val="24"/>
        </w:rPr>
        <w:t xml:space="preserve"> утвержденного Министерством образования и науки Российской Федерации от «__» __________2010 г. № _____. </w:t>
      </w:r>
    </w:p>
    <w:p w:rsidR="003C07B6" w:rsidRPr="00966812" w:rsidRDefault="003C07B6" w:rsidP="003C07B6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указания разработал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C07B6" w:rsidTr="00444EB7">
        <w:tc>
          <w:tcPr>
            <w:tcW w:w="2392" w:type="dxa"/>
          </w:tcPr>
          <w:p w:rsidR="003C07B6" w:rsidRDefault="003C07B6" w:rsidP="00444EB7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Фамилия И.О.</w:t>
            </w:r>
          </w:p>
        </w:tc>
        <w:tc>
          <w:tcPr>
            <w:tcW w:w="2393" w:type="dxa"/>
          </w:tcPr>
          <w:p w:rsidR="003C07B6" w:rsidRDefault="003C07B6" w:rsidP="00444EB7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3C07B6" w:rsidRPr="00966812" w:rsidRDefault="003C07B6" w:rsidP="00444EB7">
            <w:pPr>
              <w:tabs>
                <w:tab w:val="left" w:pos="7260"/>
              </w:tabs>
              <w:snapToGrid w:val="0"/>
              <w:jc w:val="center"/>
              <w:rPr>
                <w:b/>
                <w:sz w:val="24"/>
                <w:szCs w:val="24"/>
                <w:lang w:eastAsia="ar-SA"/>
              </w:rPr>
            </w:pPr>
            <w:r w:rsidRPr="00966812">
              <w:rPr>
                <w:b/>
                <w:sz w:val="24"/>
                <w:szCs w:val="24"/>
              </w:rPr>
              <w:t>Ученая степень,</w:t>
            </w:r>
          </w:p>
          <w:p w:rsidR="003C07B6" w:rsidRDefault="003C07B6" w:rsidP="00444EB7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2393" w:type="dxa"/>
          </w:tcPr>
          <w:p w:rsidR="003C07B6" w:rsidRDefault="003C07B6" w:rsidP="00444EB7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 w:rsidRPr="00966812">
              <w:rPr>
                <w:b/>
                <w:sz w:val="24"/>
                <w:szCs w:val="24"/>
              </w:rPr>
              <w:t>Кафедра</w:t>
            </w:r>
          </w:p>
        </w:tc>
      </w:tr>
      <w:tr w:rsidR="003C07B6" w:rsidRPr="003B7DA9" w:rsidTr="00444EB7">
        <w:tc>
          <w:tcPr>
            <w:tcW w:w="2392" w:type="dxa"/>
          </w:tcPr>
          <w:p w:rsidR="003C07B6" w:rsidRPr="003B7DA9" w:rsidRDefault="003C07B6" w:rsidP="00444EB7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3C07B6" w:rsidRPr="003B7DA9" w:rsidRDefault="003C07B6" w:rsidP="00444EB7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3C07B6" w:rsidRPr="003B7DA9" w:rsidRDefault="003C07B6" w:rsidP="00444EB7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3C07B6" w:rsidRPr="003B7DA9" w:rsidRDefault="003C07B6" w:rsidP="00444EB7">
            <w:pPr>
              <w:tabs>
                <w:tab w:val="left" w:pos="7260"/>
              </w:tabs>
              <w:jc w:val="center"/>
              <w:rPr>
                <w:b/>
                <w:sz w:val="24"/>
                <w:szCs w:val="24"/>
              </w:rPr>
            </w:pPr>
            <w:r w:rsidRPr="003B7DA9">
              <w:rPr>
                <w:b/>
                <w:sz w:val="24"/>
                <w:szCs w:val="24"/>
              </w:rPr>
              <w:t>4</w:t>
            </w:r>
          </w:p>
        </w:tc>
      </w:tr>
      <w:tr w:rsidR="003C07B6" w:rsidTr="00444EB7">
        <w:tc>
          <w:tcPr>
            <w:tcW w:w="2392" w:type="dxa"/>
          </w:tcPr>
          <w:p w:rsidR="003C07B6" w:rsidRDefault="003C07B6" w:rsidP="00444EB7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Семенова Вера Николаевна</w:t>
            </w:r>
          </w:p>
        </w:tc>
        <w:tc>
          <w:tcPr>
            <w:tcW w:w="2393" w:type="dxa"/>
          </w:tcPr>
          <w:p w:rsidR="003C07B6" w:rsidRDefault="003C07B6" w:rsidP="00444EB7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доцент</w:t>
            </w:r>
          </w:p>
        </w:tc>
        <w:tc>
          <w:tcPr>
            <w:tcW w:w="2393" w:type="dxa"/>
          </w:tcPr>
          <w:p w:rsidR="003C07B6" w:rsidRDefault="003C07B6" w:rsidP="00444EB7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канд. мед. наук</w:t>
            </w:r>
          </w:p>
          <w:p w:rsidR="003C07B6" w:rsidRDefault="003C07B6" w:rsidP="00444EB7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доцент</w:t>
            </w:r>
          </w:p>
        </w:tc>
        <w:tc>
          <w:tcPr>
            <w:tcW w:w="2393" w:type="dxa"/>
          </w:tcPr>
          <w:p w:rsidR="003C07B6" w:rsidRDefault="003C07B6" w:rsidP="00444EB7">
            <w:pPr>
              <w:tabs>
                <w:tab w:val="left" w:pos="72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гигиены и экологии</w:t>
            </w:r>
          </w:p>
        </w:tc>
      </w:tr>
    </w:tbl>
    <w:p w:rsidR="003C07B6" w:rsidRDefault="003C07B6" w:rsidP="003C07B6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</w:p>
    <w:p w:rsidR="003C07B6" w:rsidRPr="00966812" w:rsidRDefault="003C07B6" w:rsidP="003C07B6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>Рецензент(ы)</w:t>
      </w:r>
    </w:p>
    <w:tbl>
      <w:tblPr>
        <w:tblW w:w="102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15"/>
        <w:gridCol w:w="2520"/>
        <w:gridCol w:w="3245"/>
        <w:gridCol w:w="2138"/>
      </w:tblGrid>
      <w:tr w:rsidR="003C07B6" w:rsidRPr="00966812" w:rsidTr="00444EB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07B6" w:rsidRPr="00966812" w:rsidRDefault="003C07B6" w:rsidP="00444EB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Ученая степень, </w:t>
            </w:r>
          </w:p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Кафедра</w:t>
            </w:r>
          </w:p>
        </w:tc>
      </w:tr>
      <w:tr w:rsidR="003C07B6" w:rsidRPr="00966812" w:rsidTr="00444EB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96681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3C07B6" w:rsidRPr="00966812" w:rsidTr="00444EB7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Поляков Анатолий Яковлевич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7B6" w:rsidRPr="00966812" w:rsidRDefault="003C07B6" w:rsidP="00444EB7">
            <w:pPr>
              <w:tabs>
                <w:tab w:val="left" w:pos="7260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3C07B6" w:rsidRPr="00966812" w:rsidRDefault="003C07B6" w:rsidP="003C07B6">
      <w:pPr>
        <w:tabs>
          <w:tab w:val="left" w:pos="7260"/>
        </w:tabs>
        <w:rPr>
          <w:rFonts w:ascii="Times New Roman" w:hAnsi="Times New Roman" w:cs="Times New Roman"/>
          <w:sz w:val="24"/>
          <w:szCs w:val="24"/>
          <w:lang w:eastAsia="ar-SA"/>
        </w:rPr>
      </w:pPr>
    </w:p>
    <w:p w:rsidR="003C07B6" w:rsidRDefault="003C07B6" w:rsidP="003C07B6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Регламенты</w:t>
      </w:r>
      <w:r w:rsidRPr="00966812">
        <w:rPr>
          <w:rFonts w:ascii="Times New Roman" w:hAnsi="Times New Roman" w:cs="Times New Roman"/>
          <w:sz w:val="24"/>
          <w:szCs w:val="24"/>
        </w:rPr>
        <w:t xml:space="preserve"> рассмотрены и утверждены  на заседании кафедры </w:t>
      </w:r>
      <w:r>
        <w:rPr>
          <w:rFonts w:ascii="Times New Roman" w:hAnsi="Times New Roman" w:cs="Times New Roman"/>
          <w:sz w:val="24"/>
          <w:szCs w:val="24"/>
        </w:rPr>
        <w:t xml:space="preserve"> гигиены и экологии </w:t>
      </w:r>
    </w:p>
    <w:p w:rsidR="003C07B6" w:rsidRPr="00966812" w:rsidRDefault="003C07B6" w:rsidP="003C07B6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>Протокол №____ от «___» _________________20__ г.</w:t>
      </w:r>
    </w:p>
    <w:p w:rsidR="003C07B6" w:rsidRPr="00966812" w:rsidRDefault="003C07B6" w:rsidP="003C07B6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966812">
        <w:rPr>
          <w:rFonts w:ascii="Times New Roman" w:hAnsi="Times New Roman" w:cs="Times New Roman"/>
          <w:sz w:val="24"/>
          <w:szCs w:val="24"/>
        </w:rPr>
        <w:t xml:space="preserve">Зав. кафедрой  </w:t>
      </w:r>
      <w:r w:rsidRPr="005F4C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проф. д. биол. наук   Никифорова Н.Г.</w:t>
      </w:r>
      <w:r w:rsidRPr="00966812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3C07B6" w:rsidRPr="00966812" w:rsidRDefault="003C07B6" w:rsidP="003C07B6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</w:p>
    <w:p w:rsidR="003C07B6" w:rsidRPr="003B7DA9" w:rsidRDefault="003C07B6" w:rsidP="003C07B6">
      <w:pPr>
        <w:tabs>
          <w:tab w:val="left" w:pos="72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B7DA9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Регламенты</w:t>
      </w:r>
      <w:r w:rsidRPr="003B7DA9">
        <w:rPr>
          <w:rFonts w:ascii="Times New Roman" w:hAnsi="Times New Roman" w:cs="Times New Roman"/>
          <w:sz w:val="24"/>
          <w:szCs w:val="24"/>
        </w:rPr>
        <w:t xml:space="preserve"> рассмотрены и одобрены на заседании цикловой методической комиссии по «гигиене, экологии и медицине 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3B7DA9">
        <w:rPr>
          <w:rFonts w:ascii="Times New Roman" w:hAnsi="Times New Roman" w:cs="Times New Roman"/>
          <w:sz w:val="24"/>
          <w:szCs w:val="24"/>
        </w:rPr>
        <w:t>атастроф»____________________________________________________________________</w:t>
      </w:r>
    </w:p>
    <w:p w:rsidR="003C07B6" w:rsidRPr="003B7DA9" w:rsidRDefault="003C07B6" w:rsidP="003C07B6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3B7DA9">
        <w:rPr>
          <w:rFonts w:ascii="Times New Roman" w:hAnsi="Times New Roman" w:cs="Times New Roman"/>
          <w:sz w:val="24"/>
          <w:szCs w:val="24"/>
        </w:rPr>
        <w:t>Протокол №_____ от «___» ________________20__ г</w:t>
      </w:r>
    </w:p>
    <w:p w:rsidR="003C07B6" w:rsidRPr="00716E39" w:rsidRDefault="003C07B6" w:rsidP="003C07B6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ЦМК</w:t>
      </w:r>
    </w:p>
    <w:p w:rsidR="003C07B6" w:rsidRPr="00966812" w:rsidRDefault="003C07B6" w:rsidP="003C07B6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проф. д. мед. наук   Крашенинина Г.И..</w:t>
      </w:r>
      <w:r w:rsidRPr="00966812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3C07B6" w:rsidRDefault="003C07B6" w:rsidP="003C07B6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07B6" w:rsidRDefault="003C07B6" w:rsidP="003C07B6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C07B6" w:rsidRDefault="003C07B6" w:rsidP="003C07B6">
      <w:pPr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C07B6" w:rsidRDefault="003C07B6" w:rsidP="008A1F0E">
      <w:pPr>
        <w:pStyle w:val="afa"/>
        <w:widowControl w:val="0"/>
        <w:ind w:left="780"/>
        <w:jc w:val="both"/>
        <w:rPr>
          <w:rFonts w:ascii="Times New Roman" w:hAnsi="Times New Roman"/>
          <w:sz w:val="24"/>
          <w:szCs w:val="24"/>
        </w:rPr>
      </w:pPr>
    </w:p>
    <w:p w:rsidR="003C07B6" w:rsidRDefault="003C07B6" w:rsidP="008A1F0E">
      <w:pPr>
        <w:pStyle w:val="afa"/>
        <w:widowControl w:val="0"/>
        <w:ind w:left="780"/>
        <w:jc w:val="both"/>
        <w:rPr>
          <w:rFonts w:ascii="Times New Roman" w:hAnsi="Times New Roman"/>
          <w:sz w:val="24"/>
          <w:szCs w:val="24"/>
        </w:rPr>
      </w:pPr>
    </w:p>
    <w:p w:rsidR="00143671" w:rsidRPr="00F0680B" w:rsidRDefault="00143671" w:rsidP="008A1F0E">
      <w:pPr>
        <w:pStyle w:val="afa"/>
        <w:widowControl w:val="0"/>
        <w:ind w:left="780"/>
        <w:jc w:val="both"/>
        <w:rPr>
          <w:rFonts w:ascii="Times New Roman" w:hAnsi="Times New Roman"/>
          <w:sz w:val="24"/>
          <w:szCs w:val="24"/>
        </w:rPr>
      </w:pPr>
    </w:p>
    <w:sectPr w:rsidR="00143671" w:rsidRPr="00F0680B" w:rsidSect="00B967A1">
      <w:headerReference w:type="even" r:id="rId100"/>
      <w:footerReference w:type="even" r:id="rId101"/>
      <w:footerReference w:type="default" r:id="rId10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DFB" w:rsidRDefault="00F71DFB" w:rsidP="00CE1C57">
      <w:pPr>
        <w:spacing w:after="0" w:line="240" w:lineRule="auto"/>
      </w:pPr>
      <w:r>
        <w:separator/>
      </w:r>
    </w:p>
  </w:endnote>
  <w:endnote w:type="continuationSeparator" w:id="0">
    <w:p w:rsidR="00F71DFB" w:rsidRDefault="00F71DFB" w:rsidP="00CE1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EB7" w:rsidRDefault="00444EB7" w:rsidP="001C1ED2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444EB7" w:rsidRDefault="00444EB7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EB7" w:rsidRDefault="00444EB7" w:rsidP="001C1ED2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3D1710">
      <w:rPr>
        <w:rStyle w:val="af5"/>
        <w:noProof/>
      </w:rPr>
      <w:t>1</w:t>
    </w:r>
    <w:r>
      <w:rPr>
        <w:rStyle w:val="af5"/>
      </w:rPr>
      <w:fldChar w:fldCharType="end"/>
    </w:r>
  </w:p>
  <w:p w:rsidR="00444EB7" w:rsidRDefault="00444EB7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DFB" w:rsidRDefault="00F71DFB" w:rsidP="00CE1C57">
      <w:pPr>
        <w:spacing w:after="0" w:line="240" w:lineRule="auto"/>
      </w:pPr>
      <w:r>
        <w:separator/>
      </w:r>
    </w:p>
  </w:footnote>
  <w:footnote w:type="continuationSeparator" w:id="0">
    <w:p w:rsidR="00F71DFB" w:rsidRDefault="00F71DFB" w:rsidP="00CE1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EB7" w:rsidRDefault="00444EB7" w:rsidP="001C1ED2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444EB7" w:rsidRDefault="00444EB7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62142C5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4"/>
    <w:multiLevelType w:val="multilevel"/>
    <w:tmpl w:val="00000004"/>
    <w:name w:val="WW8Num1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0D"/>
    <w:multiLevelType w:val="multilevel"/>
    <w:tmpl w:val="0000000D"/>
    <w:name w:val="WW8Num13"/>
    <w:lvl w:ilvl="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9E8423E"/>
    <w:multiLevelType w:val="hybridMultilevel"/>
    <w:tmpl w:val="EFAADEE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F958E3"/>
    <w:multiLevelType w:val="hybridMultilevel"/>
    <w:tmpl w:val="987A16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341E9E"/>
    <w:multiLevelType w:val="hybridMultilevel"/>
    <w:tmpl w:val="E6CA6350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0F817655"/>
    <w:multiLevelType w:val="hybridMultilevel"/>
    <w:tmpl w:val="ED8CA20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111456CC"/>
    <w:multiLevelType w:val="hybridMultilevel"/>
    <w:tmpl w:val="10D4E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271DED"/>
    <w:multiLevelType w:val="hybridMultilevel"/>
    <w:tmpl w:val="A6905DE8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8C31B28"/>
    <w:multiLevelType w:val="multilevel"/>
    <w:tmpl w:val="E73EB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335C94"/>
    <w:multiLevelType w:val="hybridMultilevel"/>
    <w:tmpl w:val="C1186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0666B0"/>
    <w:multiLevelType w:val="hybridMultilevel"/>
    <w:tmpl w:val="5E44AB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B6942D1"/>
    <w:multiLevelType w:val="hybridMultilevel"/>
    <w:tmpl w:val="4296E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B72695"/>
    <w:multiLevelType w:val="hybridMultilevel"/>
    <w:tmpl w:val="9DA65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C04209"/>
    <w:multiLevelType w:val="hybridMultilevel"/>
    <w:tmpl w:val="32043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68419B"/>
    <w:multiLevelType w:val="hybridMultilevel"/>
    <w:tmpl w:val="4B3E11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4F01DC"/>
    <w:multiLevelType w:val="hybridMultilevel"/>
    <w:tmpl w:val="EF9E072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CC71201"/>
    <w:multiLevelType w:val="hybridMultilevel"/>
    <w:tmpl w:val="C83C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BE6955"/>
    <w:multiLevelType w:val="hybridMultilevel"/>
    <w:tmpl w:val="49D61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09337A"/>
    <w:multiLevelType w:val="hybridMultilevel"/>
    <w:tmpl w:val="0C42AC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FF87FD3"/>
    <w:multiLevelType w:val="hybridMultilevel"/>
    <w:tmpl w:val="43A2F7D8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31065F37"/>
    <w:multiLevelType w:val="hybridMultilevel"/>
    <w:tmpl w:val="20B29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6BB6F7F"/>
    <w:multiLevelType w:val="hybridMultilevel"/>
    <w:tmpl w:val="6C6AB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B01C8B"/>
    <w:multiLevelType w:val="hybridMultilevel"/>
    <w:tmpl w:val="75A83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7216F8"/>
    <w:multiLevelType w:val="hybridMultilevel"/>
    <w:tmpl w:val="D1682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2C246E"/>
    <w:multiLevelType w:val="hybridMultilevel"/>
    <w:tmpl w:val="A46C6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CA499F"/>
    <w:multiLevelType w:val="hybridMultilevel"/>
    <w:tmpl w:val="4F6416A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CDC73A2"/>
    <w:multiLevelType w:val="hybridMultilevel"/>
    <w:tmpl w:val="D310A5CE"/>
    <w:lvl w:ilvl="0" w:tplc="0419000B">
      <w:start w:val="1"/>
      <w:numFmt w:val="bullet"/>
      <w:lvlText w:val=""/>
      <w:lvlJc w:val="left"/>
      <w:pPr>
        <w:tabs>
          <w:tab w:val="num" w:pos="1320"/>
        </w:tabs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9">
    <w:nsid w:val="3DCF5BCE"/>
    <w:multiLevelType w:val="hybridMultilevel"/>
    <w:tmpl w:val="837C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E52626"/>
    <w:multiLevelType w:val="hybridMultilevel"/>
    <w:tmpl w:val="912237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B21B26"/>
    <w:multiLevelType w:val="hybridMultilevel"/>
    <w:tmpl w:val="4ADC31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2B4311C"/>
    <w:multiLevelType w:val="hybridMultilevel"/>
    <w:tmpl w:val="6892473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50C2692"/>
    <w:multiLevelType w:val="hybridMultilevel"/>
    <w:tmpl w:val="23168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D23B14"/>
    <w:multiLevelType w:val="hybridMultilevel"/>
    <w:tmpl w:val="59A80E2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49C84F60"/>
    <w:multiLevelType w:val="hybridMultilevel"/>
    <w:tmpl w:val="928C98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4BAA6E43"/>
    <w:multiLevelType w:val="hybridMultilevel"/>
    <w:tmpl w:val="934C625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4D200DB4"/>
    <w:multiLevelType w:val="hybridMultilevel"/>
    <w:tmpl w:val="EF88C5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69554C"/>
    <w:multiLevelType w:val="hybridMultilevel"/>
    <w:tmpl w:val="1BC2580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51EF1360"/>
    <w:multiLevelType w:val="hybridMultilevel"/>
    <w:tmpl w:val="DDA0C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2AE12B5"/>
    <w:multiLevelType w:val="hybridMultilevel"/>
    <w:tmpl w:val="D68C33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2FC673E"/>
    <w:multiLevelType w:val="hybridMultilevel"/>
    <w:tmpl w:val="FFECC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8961DC"/>
    <w:multiLevelType w:val="hybridMultilevel"/>
    <w:tmpl w:val="F4AAC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CC1AA2"/>
    <w:multiLevelType w:val="hybridMultilevel"/>
    <w:tmpl w:val="F62E0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FC319B"/>
    <w:multiLevelType w:val="hybridMultilevel"/>
    <w:tmpl w:val="826021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8255348"/>
    <w:multiLevelType w:val="hybridMultilevel"/>
    <w:tmpl w:val="6E0C4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9AB380C"/>
    <w:multiLevelType w:val="hybridMultilevel"/>
    <w:tmpl w:val="E236D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A0F2EA7"/>
    <w:multiLevelType w:val="hybridMultilevel"/>
    <w:tmpl w:val="FEE0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B47712B"/>
    <w:multiLevelType w:val="multilevel"/>
    <w:tmpl w:val="8A207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5D611051"/>
    <w:multiLevelType w:val="hybridMultilevel"/>
    <w:tmpl w:val="5F186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3200FB6"/>
    <w:multiLevelType w:val="hybridMultilevel"/>
    <w:tmpl w:val="E89E8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4056221"/>
    <w:multiLevelType w:val="hybridMultilevel"/>
    <w:tmpl w:val="A1863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3770E6"/>
    <w:multiLevelType w:val="hybridMultilevel"/>
    <w:tmpl w:val="DA50DB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AC5ED2"/>
    <w:multiLevelType w:val="hybridMultilevel"/>
    <w:tmpl w:val="DF36B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E950C3F"/>
    <w:multiLevelType w:val="hybridMultilevel"/>
    <w:tmpl w:val="FB6041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22119AC"/>
    <w:multiLevelType w:val="hybridMultilevel"/>
    <w:tmpl w:val="2D56AB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76D10800"/>
    <w:multiLevelType w:val="hybridMultilevel"/>
    <w:tmpl w:val="54629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C6C072C"/>
    <w:multiLevelType w:val="hybridMultilevel"/>
    <w:tmpl w:val="94F4D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7E1072BF"/>
    <w:multiLevelType w:val="hybridMultilevel"/>
    <w:tmpl w:val="97528C2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1"/>
  </w:num>
  <w:num w:numId="4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46"/>
  </w:num>
  <w:num w:numId="18">
    <w:abstractNumId w:val="41"/>
  </w:num>
  <w:num w:numId="19">
    <w:abstractNumId w:val="33"/>
  </w:num>
  <w:num w:numId="20">
    <w:abstractNumId w:val="38"/>
  </w:num>
  <w:num w:numId="21">
    <w:abstractNumId w:val="7"/>
  </w:num>
  <w:num w:numId="22">
    <w:abstractNumId w:val="34"/>
  </w:num>
  <w:num w:numId="23">
    <w:abstractNumId w:val="25"/>
  </w:num>
  <w:num w:numId="24">
    <w:abstractNumId w:val="30"/>
  </w:num>
  <w:num w:numId="25">
    <w:abstractNumId w:val="50"/>
  </w:num>
  <w:num w:numId="26">
    <w:abstractNumId w:val="24"/>
  </w:num>
  <w:num w:numId="27">
    <w:abstractNumId w:val="39"/>
  </w:num>
  <w:num w:numId="28">
    <w:abstractNumId w:val="23"/>
  </w:num>
  <w:num w:numId="29">
    <w:abstractNumId w:val="12"/>
  </w:num>
  <w:num w:numId="30">
    <w:abstractNumId w:val="5"/>
  </w:num>
  <w:num w:numId="31">
    <w:abstractNumId w:val="15"/>
  </w:num>
  <w:num w:numId="32">
    <w:abstractNumId w:val="16"/>
  </w:num>
  <w:num w:numId="33">
    <w:abstractNumId w:val="8"/>
  </w:num>
  <w:num w:numId="34">
    <w:abstractNumId w:val="22"/>
  </w:num>
  <w:num w:numId="35">
    <w:abstractNumId w:val="9"/>
  </w:num>
  <w:num w:numId="36">
    <w:abstractNumId w:val="42"/>
  </w:num>
  <w:num w:numId="37">
    <w:abstractNumId w:val="17"/>
  </w:num>
  <w:num w:numId="38">
    <w:abstractNumId w:val="54"/>
  </w:num>
  <w:num w:numId="39">
    <w:abstractNumId w:val="51"/>
  </w:num>
  <w:num w:numId="40">
    <w:abstractNumId w:val="19"/>
  </w:num>
  <w:num w:numId="41">
    <w:abstractNumId w:val="43"/>
  </w:num>
  <w:num w:numId="42">
    <w:abstractNumId w:val="26"/>
  </w:num>
  <w:num w:numId="43">
    <w:abstractNumId w:val="29"/>
  </w:num>
  <w:num w:numId="44">
    <w:abstractNumId w:val="36"/>
  </w:num>
  <w:num w:numId="45">
    <w:abstractNumId w:val="18"/>
  </w:num>
  <w:num w:numId="46">
    <w:abstractNumId w:val="14"/>
  </w:num>
  <w:num w:numId="47">
    <w:abstractNumId w:val="11"/>
  </w:num>
  <w:num w:numId="48">
    <w:abstractNumId w:val="47"/>
  </w:num>
  <w:num w:numId="49">
    <w:abstractNumId w:val="44"/>
  </w:num>
  <w:num w:numId="50">
    <w:abstractNumId w:val="13"/>
  </w:num>
  <w:num w:numId="51">
    <w:abstractNumId w:val="28"/>
  </w:num>
  <w:num w:numId="52">
    <w:abstractNumId w:val="10"/>
  </w:num>
  <w:num w:numId="53">
    <w:abstractNumId w:val="48"/>
  </w:num>
  <w:num w:numId="54">
    <w:abstractNumId w:val="4"/>
  </w:num>
  <w:num w:numId="55">
    <w:abstractNumId w:val="56"/>
  </w:num>
  <w:num w:numId="56">
    <w:abstractNumId w:val="40"/>
  </w:num>
  <w:num w:numId="57">
    <w:abstractNumId w:val="3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81"/>
    <w:rsid w:val="00012688"/>
    <w:rsid w:val="0001430B"/>
    <w:rsid w:val="00016B25"/>
    <w:rsid w:val="000208AD"/>
    <w:rsid w:val="00020B4D"/>
    <w:rsid w:val="00021AAD"/>
    <w:rsid w:val="00023E09"/>
    <w:rsid w:val="00026B33"/>
    <w:rsid w:val="00027C16"/>
    <w:rsid w:val="00032158"/>
    <w:rsid w:val="0003772B"/>
    <w:rsid w:val="0004158D"/>
    <w:rsid w:val="0004579E"/>
    <w:rsid w:val="0004680C"/>
    <w:rsid w:val="00051D08"/>
    <w:rsid w:val="00054974"/>
    <w:rsid w:val="00062DED"/>
    <w:rsid w:val="000644C2"/>
    <w:rsid w:val="000759A6"/>
    <w:rsid w:val="000767E2"/>
    <w:rsid w:val="0008550C"/>
    <w:rsid w:val="000952B4"/>
    <w:rsid w:val="000970E1"/>
    <w:rsid w:val="000A10BC"/>
    <w:rsid w:val="000B51F5"/>
    <w:rsid w:val="000B6274"/>
    <w:rsid w:val="000B6B91"/>
    <w:rsid w:val="000C0047"/>
    <w:rsid w:val="000C46B4"/>
    <w:rsid w:val="000E1595"/>
    <w:rsid w:val="000E56CB"/>
    <w:rsid w:val="000E7A33"/>
    <w:rsid w:val="000F4598"/>
    <w:rsid w:val="000F5820"/>
    <w:rsid w:val="001172AC"/>
    <w:rsid w:val="00117BD6"/>
    <w:rsid w:val="001242B5"/>
    <w:rsid w:val="00124854"/>
    <w:rsid w:val="00126C34"/>
    <w:rsid w:val="001275A3"/>
    <w:rsid w:val="00127640"/>
    <w:rsid w:val="001345BB"/>
    <w:rsid w:val="001351A5"/>
    <w:rsid w:val="00143671"/>
    <w:rsid w:val="00163EF9"/>
    <w:rsid w:val="00171941"/>
    <w:rsid w:val="001761A8"/>
    <w:rsid w:val="00176290"/>
    <w:rsid w:val="001766EB"/>
    <w:rsid w:val="00176B47"/>
    <w:rsid w:val="00192FF3"/>
    <w:rsid w:val="001A1C76"/>
    <w:rsid w:val="001A68C9"/>
    <w:rsid w:val="001B4E0C"/>
    <w:rsid w:val="001C1ED2"/>
    <w:rsid w:val="001C397E"/>
    <w:rsid w:val="001C6B00"/>
    <w:rsid w:val="001D00A2"/>
    <w:rsid w:val="001D0CAE"/>
    <w:rsid w:val="001D102B"/>
    <w:rsid w:val="001D36E0"/>
    <w:rsid w:val="001D6D32"/>
    <w:rsid w:val="001E1F65"/>
    <w:rsid w:val="001E5CD4"/>
    <w:rsid w:val="00201595"/>
    <w:rsid w:val="00202343"/>
    <w:rsid w:val="00204B72"/>
    <w:rsid w:val="002059D1"/>
    <w:rsid w:val="00207FC6"/>
    <w:rsid w:val="00212B83"/>
    <w:rsid w:val="00217249"/>
    <w:rsid w:val="0022291A"/>
    <w:rsid w:val="00222EDC"/>
    <w:rsid w:val="002245B9"/>
    <w:rsid w:val="002275D1"/>
    <w:rsid w:val="00231632"/>
    <w:rsid w:val="00247D18"/>
    <w:rsid w:val="00250D2D"/>
    <w:rsid w:val="00251427"/>
    <w:rsid w:val="00253063"/>
    <w:rsid w:val="002564F9"/>
    <w:rsid w:val="002672E5"/>
    <w:rsid w:val="00271223"/>
    <w:rsid w:val="00274AEA"/>
    <w:rsid w:val="0027576A"/>
    <w:rsid w:val="00286951"/>
    <w:rsid w:val="00294AA3"/>
    <w:rsid w:val="002A6AE3"/>
    <w:rsid w:val="002B03E3"/>
    <w:rsid w:val="002C2CA4"/>
    <w:rsid w:val="002C697E"/>
    <w:rsid w:val="002D1812"/>
    <w:rsid w:val="002D4F63"/>
    <w:rsid w:val="002D5FA8"/>
    <w:rsid w:val="002D6365"/>
    <w:rsid w:val="002E3169"/>
    <w:rsid w:val="002F17A7"/>
    <w:rsid w:val="002F1B75"/>
    <w:rsid w:val="002F5944"/>
    <w:rsid w:val="002F7567"/>
    <w:rsid w:val="00300B7C"/>
    <w:rsid w:val="003137DD"/>
    <w:rsid w:val="003254D9"/>
    <w:rsid w:val="0033165B"/>
    <w:rsid w:val="00332236"/>
    <w:rsid w:val="003355C0"/>
    <w:rsid w:val="00341600"/>
    <w:rsid w:val="0034217B"/>
    <w:rsid w:val="003452A6"/>
    <w:rsid w:val="00356B69"/>
    <w:rsid w:val="0035714F"/>
    <w:rsid w:val="0035768E"/>
    <w:rsid w:val="00361F13"/>
    <w:rsid w:val="00363C5D"/>
    <w:rsid w:val="00372BF2"/>
    <w:rsid w:val="0038404A"/>
    <w:rsid w:val="003851AD"/>
    <w:rsid w:val="00385BB8"/>
    <w:rsid w:val="00391E52"/>
    <w:rsid w:val="00393D3A"/>
    <w:rsid w:val="003942D7"/>
    <w:rsid w:val="003A538C"/>
    <w:rsid w:val="003B2CA8"/>
    <w:rsid w:val="003B7DA9"/>
    <w:rsid w:val="003C07B6"/>
    <w:rsid w:val="003C1D2F"/>
    <w:rsid w:val="003C231C"/>
    <w:rsid w:val="003C273C"/>
    <w:rsid w:val="003C3086"/>
    <w:rsid w:val="003C40A1"/>
    <w:rsid w:val="003D1710"/>
    <w:rsid w:val="003D262B"/>
    <w:rsid w:val="003D30FF"/>
    <w:rsid w:val="003D7F6E"/>
    <w:rsid w:val="003E496B"/>
    <w:rsid w:val="003E5DA5"/>
    <w:rsid w:val="003E7E1B"/>
    <w:rsid w:val="003F27F1"/>
    <w:rsid w:val="003F761F"/>
    <w:rsid w:val="003F7E9B"/>
    <w:rsid w:val="0040267A"/>
    <w:rsid w:val="004050EE"/>
    <w:rsid w:val="0040647D"/>
    <w:rsid w:val="00406E3A"/>
    <w:rsid w:val="00410589"/>
    <w:rsid w:val="00411DA6"/>
    <w:rsid w:val="00412F6E"/>
    <w:rsid w:val="0041372D"/>
    <w:rsid w:val="004167FD"/>
    <w:rsid w:val="00423C3E"/>
    <w:rsid w:val="00433530"/>
    <w:rsid w:val="00433EAA"/>
    <w:rsid w:val="00436519"/>
    <w:rsid w:val="004368F0"/>
    <w:rsid w:val="00436FDD"/>
    <w:rsid w:val="00437D92"/>
    <w:rsid w:val="00444EB7"/>
    <w:rsid w:val="0044638C"/>
    <w:rsid w:val="00450976"/>
    <w:rsid w:val="00450C1F"/>
    <w:rsid w:val="00453F0F"/>
    <w:rsid w:val="004557D2"/>
    <w:rsid w:val="004601FA"/>
    <w:rsid w:val="004618A9"/>
    <w:rsid w:val="004644DB"/>
    <w:rsid w:val="00466209"/>
    <w:rsid w:val="004821EB"/>
    <w:rsid w:val="00493ED0"/>
    <w:rsid w:val="004953A5"/>
    <w:rsid w:val="004A2D8E"/>
    <w:rsid w:val="004B138B"/>
    <w:rsid w:val="004C3EA8"/>
    <w:rsid w:val="004D1ACA"/>
    <w:rsid w:val="004D482F"/>
    <w:rsid w:val="004D5AE3"/>
    <w:rsid w:val="004E0975"/>
    <w:rsid w:val="004E572B"/>
    <w:rsid w:val="004E76D7"/>
    <w:rsid w:val="004F0586"/>
    <w:rsid w:val="004F5942"/>
    <w:rsid w:val="005035EA"/>
    <w:rsid w:val="00506C0E"/>
    <w:rsid w:val="00506D99"/>
    <w:rsid w:val="005135BA"/>
    <w:rsid w:val="00515BA1"/>
    <w:rsid w:val="0052317E"/>
    <w:rsid w:val="005237C5"/>
    <w:rsid w:val="0052398E"/>
    <w:rsid w:val="005265E5"/>
    <w:rsid w:val="00527B18"/>
    <w:rsid w:val="005310FC"/>
    <w:rsid w:val="00544530"/>
    <w:rsid w:val="00547BA9"/>
    <w:rsid w:val="00553C43"/>
    <w:rsid w:val="005547EA"/>
    <w:rsid w:val="00556995"/>
    <w:rsid w:val="005569E9"/>
    <w:rsid w:val="00557018"/>
    <w:rsid w:val="00563D6B"/>
    <w:rsid w:val="00563DE0"/>
    <w:rsid w:val="005658E7"/>
    <w:rsid w:val="00567EA6"/>
    <w:rsid w:val="00571C46"/>
    <w:rsid w:val="005829A8"/>
    <w:rsid w:val="00585170"/>
    <w:rsid w:val="00593F54"/>
    <w:rsid w:val="00595E81"/>
    <w:rsid w:val="005A233C"/>
    <w:rsid w:val="005A3332"/>
    <w:rsid w:val="005A37BE"/>
    <w:rsid w:val="005A4002"/>
    <w:rsid w:val="005B24CF"/>
    <w:rsid w:val="005B61A9"/>
    <w:rsid w:val="005C407B"/>
    <w:rsid w:val="005C58C3"/>
    <w:rsid w:val="005D3666"/>
    <w:rsid w:val="005E3432"/>
    <w:rsid w:val="005E4B01"/>
    <w:rsid w:val="005E7D00"/>
    <w:rsid w:val="005F19EE"/>
    <w:rsid w:val="005F4C39"/>
    <w:rsid w:val="005F7536"/>
    <w:rsid w:val="00601193"/>
    <w:rsid w:val="00601699"/>
    <w:rsid w:val="00605318"/>
    <w:rsid w:val="00607919"/>
    <w:rsid w:val="00610478"/>
    <w:rsid w:val="006141FC"/>
    <w:rsid w:val="006245E4"/>
    <w:rsid w:val="006274F2"/>
    <w:rsid w:val="00631F33"/>
    <w:rsid w:val="00634A19"/>
    <w:rsid w:val="00634C60"/>
    <w:rsid w:val="006376D3"/>
    <w:rsid w:val="00652A2F"/>
    <w:rsid w:val="006535B6"/>
    <w:rsid w:val="00654A46"/>
    <w:rsid w:val="00656799"/>
    <w:rsid w:val="00665ED2"/>
    <w:rsid w:val="00666942"/>
    <w:rsid w:val="006707DE"/>
    <w:rsid w:val="00676644"/>
    <w:rsid w:val="00677297"/>
    <w:rsid w:val="00677ED8"/>
    <w:rsid w:val="00685CB3"/>
    <w:rsid w:val="00694976"/>
    <w:rsid w:val="00697FD4"/>
    <w:rsid w:val="006B59F9"/>
    <w:rsid w:val="006C2373"/>
    <w:rsid w:val="006C40D1"/>
    <w:rsid w:val="006C6431"/>
    <w:rsid w:val="006E5DBF"/>
    <w:rsid w:val="006E5FBF"/>
    <w:rsid w:val="006E6892"/>
    <w:rsid w:val="006E7A42"/>
    <w:rsid w:val="00700AF1"/>
    <w:rsid w:val="00700F31"/>
    <w:rsid w:val="00704640"/>
    <w:rsid w:val="00707C25"/>
    <w:rsid w:val="00712A44"/>
    <w:rsid w:val="00716E39"/>
    <w:rsid w:val="00717968"/>
    <w:rsid w:val="007224B3"/>
    <w:rsid w:val="007254A8"/>
    <w:rsid w:val="0073027E"/>
    <w:rsid w:val="007310D4"/>
    <w:rsid w:val="007326FE"/>
    <w:rsid w:val="007349F9"/>
    <w:rsid w:val="00746BDE"/>
    <w:rsid w:val="0075068B"/>
    <w:rsid w:val="007516EE"/>
    <w:rsid w:val="007517E3"/>
    <w:rsid w:val="00755698"/>
    <w:rsid w:val="00760EDB"/>
    <w:rsid w:val="0076319D"/>
    <w:rsid w:val="0077051C"/>
    <w:rsid w:val="00774113"/>
    <w:rsid w:val="00775C03"/>
    <w:rsid w:val="007817AE"/>
    <w:rsid w:val="007865BC"/>
    <w:rsid w:val="00791B79"/>
    <w:rsid w:val="007A1553"/>
    <w:rsid w:val="007A330C"/>
    <w:rsid w:val="007A5E7C"/>
    <w:rsid w:val="007A7978"/>
    <w:rsid w:val="007A7A8A"/>
    <w:rsid w:val="007C0CA4"/>
    <w:rsid w:val="007D4779"/>
    <w:rsid w:val="007D76F6"/>
    <w:rsid w:val="007E2959"/>
    <w:rsid w:val="007E5A4D"/>
    <w:rsid w:val="007F1447"/>
    <w:rsid w:val="007F29FD"/>
    <w:rsid w:val="007F63A3"/>
    <w:rsid w:val="0080282F"/>
    <w:rsid w:val="00806C02"/>
    <w:rsid w:val="008071B7"/>
    <w:rsid w:val="00811AE2"/>
    <w:rsid w:val="00824E5A"/>
    <w:rsid w:val="008314DB"/>
    <w:rsid w:val="00832B1B"/>
    <w:rsid w:val="008446F8"/>
    <w:rsid w:val="00847DA1"/>
    <w:rsid w:val="0085007A"/>
    <w:rsid w:val="0085089B"/>
    <w:rsid w:val="00852528"/>
    <w:rsid w:val="008565D2"/>
    <w:rsid w:val="00856C95"/>
    <w:rsid w:val="00856CE5"/>
    <w:rsid w:val="0086366C"/>
    <w:rsid w:val="00866D69"/>
    <w:rsid w:val="00895F4E"/>
    <w:rsid w:val="00897DCF"/>
    <w:rsid w:val="008A14C2"/>
    <w:rsid w:val="008A1F0E"/>
    <w:rsid w:val="008A25C1"/>
    <w:rsid w:val="008B2362"/>
    <w:rsid w:val="008B75DE"/>
    <w:rsid w:val="008C1AA5"/>
    <w:rsid w:val="008C204D"/>
    <w:rsid w:val="008C21F8"/>
    <w:rsid w:val="008D26A7"/>
    <w:rsid w:val="008E0BA1"/>
    <w:rsid w:val="008E29CB"/>
    <w:rsid w:val="008E6901"/>
    <w:rsid w:val="008F2D6E"/>
    <w:rsid w:val="008F4820"/>
    <w:rsid w:val="00901D75"/>
    <w:rsid w:val="009047EF"/>
    <w:rsid w:val="00904F1E"/>
    <w:rsid w:val="00906051"/>
    <w:rsid w:val="00911844"/>
    <w:rsid w:val="00917450"/>
    <w:rsid w:val="009234F4"/>
    <w:rsid w:val="00941A25"/>
    <w:rsid w:val="009456D1"/>
    <w:rsid w:val="0095090B"/>
    <w:rsid w:val="00956E40"/>
    <w:rsid w:val="00966812"/>
    <w:rsid w:val="00966F5A"/>
    <w:rsid w:val="00974AA2"/>
    <w:rsid w:val="0097589C"/>
    <w:rsid w:val="009824D2"/>
    <w:rsid w:val="0099242E"/>
    <w:rsid w:val="00996CAA"/>
    <w:rsid w:val="009A654C"/>
    <w:rsid w:val="009C257F"/>
    <w:rsid w:val="009C4980"/>
    <w:rsid w:val="009C565C"/>
    <w:rsid w:val="009D7179"/>
    <w:rsid w:val="009E291F"/>
    <w:rsid w:val="009E46C8"/>
    <w:rsid w:val="009E727F"/>
    <w:rsid w:val="009F6E14"/>
    <w:rsid w:val="00A0375F"/>
    <w:rsid w:val="00A03C16"/>
    <w:rsid w:val="00A0424B"/>
    <w:rsid w:val="00A06EA9"/>
    <w:rsid w:val="00A070AE"/>
    <w:rsid w:val="00A15EEE"/>
    <w:rsid w:val="00A21B2F"/>
    <w:rsid w:val="00A26CFF"/>
    <w:rsid w:val="00A32B4B"/>
    <w:rsid w:val="00A35B9F"/>
    <w:rsid w:val="00A44035"/>
    <w:rsid w:val="00A44CC7"/>
    <w:rsid w:val="00A5551A"/>
    <w:rsid w:val="00A63413"/>
    <w:rsid w:val="00A6505C"/>
    <w:rsid w:val="00A800D9"/>
    <w:rsid w:val="00A82833"/>
    <w:rsid w:val="00A850D0"/>
    <w:rsid w:val="00AA050D"/>
    <w:rsid w:val="00AA5788"/>
    <w:rsid w:val="00AA598A"/>
    <w:rsid w:val="00AA63F0"/>
    <w:rsid w:val="00AB0677"/>
    <w:rsid w:val="00AB2428"/>
    <w:rsid w:val="00AB7C29"/>
    <w:rsid w:val="00AC2B62"/>
    <w:rsid w:val="00AC48BC"/>
    <w:rsid w:val="00AC7512"/>
    <w:rsid w:val="00AD2D61"/>
    <w:rsid w:val="00AD3800"/>
    <w:rsid w:val="00AD50BF"/>
    <w:rsid w:val="00AD6219"/>
    <w:rsid w:val="00AD7C81"/>
    <w:rsid w:val="00AE19F9"/>
    <w:rsid w:val="00AE3B11"/>
    <w:rsid w:val="00AE3F73"/>
    <w:rsid w:val="00AF6500"/>
    <w:rsid w:val="00AF6BDD"/>
    <w:rsid w:val="00B03FD9"/>
    <w:rsid w:val="00B05A78"/>
    <w:rsid w:val="00B14358"/>
    <w:rsid w:val="00B1578B"/>
    <w:rsid w:val="00B178EA"/>
    <w:rsid w:val="00B26C84"/>
    <w:rsid w:val="00B313F1"/>
    <w:rsid w:val="00B33319"/>
    <w:rsid w:val="00B33B02"/>
    <w:rsid w:val="00B36ADE"/>
    <w:rsid w:val="00B44AA1"/>
    <w:rsid w:val="00B629C0"/>
    <w:rsid w:val="00B73C7D"/>
    <w:rsid w:val="00B766A2"/>
    <w:rsid w:val="00B773C2"/>
    <w:rsid w:val="00B7776C"/>
    <w:rsid w:val="00B80AFC"/>
    <w:rsid w:val="00B85F2D"/>
    <w:rsid w:val="00B86C88"/>
    <w:rsid w:val="00B875A0"/>
    <w:rsid w:val="00B91D84"/>
    <w:rsid w:val="00B967A1"/>
    <w:rsid w:val="00B96865"/>
    <w:rsid w:val="00BA0CC7"/>
    <w:rsid w:val="00BA1DE0"/>
    <w:rsid w:val="00BA5ABD"/>
    <w:rsid w:val="00BA68C0"/>
    <w:rsid w:val="00BB245E"/>
    <w:rsid w:val="00BB3CB7"/>
    <w:rsid w:val="00BB7576"/>
    <w:rsid w:val="00BC2FCA"/>
    <w:rsid w:val="00BC6765"/>
    <w:rsid w:val="00BD2383"/>
    <w:rsid w:val="00BD33BC"/>
    <w:rsid w:val="00BE01D5"/>
    <w:rsid w:val="00BE0954"/>
    <w:rsid w:val="00BE7002"/>
    <w:rsid w:val="00C0705E"/>
    <w:rsid w:val="00C15D22"/>
    <w:rsid w:val="00C16FBF"/>
    <w:rsid w:val="00C23DDD"/>
    <w:rsid w:val="00C316EC"/>
    <w:rsid w:val="00C33188"/>
    <w:rsid w:val="00C34B67"/>
    <w:rsid w:val="00C4695D"/>
    <w:rsid w:val="00C508FF"/>
    <w:rsid w:val="00C52532"/>
    <w:rsid w:val="00C5474E"/>
    <w:rsid w:val="00C55CD9"/>
    <w:rsid w:val="00C640E4"/>
    <w:rsid w:val="00C65AE9"/>
    <w:rsid w:val="00C70191"/>
    <w:rsid w:val="00C73F46"/>
    <w:rsid w:val="00C80F8E"/>
    <w:rsid w:val="00C83C4B"/>
    <w:rsid w:val="00C84C1F"/>
    <w:rsid w:val="00C859CF"/>
    <w:rsid w:val="00C8658F"/>
    <w:rsid w:val="00C871A2"/>
    <w:rsid w:val="00C908AA"/>
    <w:rsid w:val="00C92550"/>
    <w:rsid w:val="00C95A30"/>
    <w:rsid w:val="00C96E1A"/>
    <w:rsid w:val="00CA05EB"/>
    <w:rsid w:val="00CA5106"/>
    <w:rsid w:val="00CB227C"/>
    <w:rsid w:val="00CD3C88"/>
    <w:rsid w:val="00CD494A"/>
    <w:rsid w:val="00CE1B42"/>
    <w:rsid w:val="00CE1C57"/>
    <w:rsid w:val="00CE4428"/>
    <w:rsid w:val="00CF60A2"/>
    <w:rsid w:val="00D00723"/>
    <w:rsid w:val="00D007B6"/>
    <w:rsid w:val="00D019ED"/>
    <w:rsid w:val="00D07261"/>
    <w:rsid w:val="00D10251"/>
    <w:rsid w:val="00D17EB2"/>
    <w:rsid w:val="00D22345"/>
    <w:rsid w:val="00D25DEB"/>
    <w:rsid w:val="00D4475F"/>
    <w:rsid w:val="00D5075E"/>
    <w:rsid w:val="00D56419"/>
    <w:rsid w:val="00D601C9"/>
    <w:rsid w:val="00D6460B"/>
    <w:rsid w:val="00D72DC1"/>
    <w:rsid w:val="00D740B5"/>
    <w:rsid w:val="00D75FB2"/>
    <w:rsid w:val="00D87C4C"/>
    <w:rsid w:val="00D9038A"/>
    <w:rsid w:val="00D92172"/>
    <w:rsid w:val="00DA0EB5"/>
    <w:rsid w:val="00DA1D55"/>
    <w:rsid w:val="00DA3C69"/>
    <w:rsid w:val="00DA56A8"/>
    <w:rsid w:val="00DB53AC"/>
    <w:rsid w:val="00DB6909"/>
    <w:rsid w:val="00DB7717"/>
    <w:rsid w:val="00DD46D4"/>
    <w:rsid w:val="00DE09DB"/>
    <w:rsid w:val="00E03712"/>
    <w:rsid w:val="00E108B1"/>
    <w:rsid w:val="00E13FAD"/>
    <w:rsid w:val="00E403CE"/>
    <w:rsid w:val="00E40DF8"/>
    <w:rsid w:val="00E45C80"/>
    <w:rsid w:val="00E47522"/>
    <w:rsid w:val="00E50410"/>
    <w:rsid w:val="00E53FAF"/>
    <w:rsid w:val="00E5467E"/>
    <w:rsid w:val="00E55DA7"/>
    <w:rsid w:val="00E565D9"/>
    <w:rsid w:val="00E632CE"/>
    <w:rsid w:val="00E655E2"/>
    <w:rsid w:val="00E717C7"/>
    <w:rsid w:val="00E74025"/>
    <w:rsid w:val="00E766F5"/>
    <w:rsid w:val="00E84C0B"/>
    <w:rsid w:val="00E8547B"/>
    <w:rsid w:val="00E85A07"/>
    <w:rsid w:val="00E86B7B"/>
    <w:rsid w:val="00E95FF4"/>
    <w:rsid w:val="00EB11F2"/>
    <w:rsid w:val="00EB1319"/>
    <w:rsid w:val="00EB378C"/>
    <w:rsid w:val="00EB4CB7"/>
    <w:rsid w:val="00EC0B52"/>
    <w:rsid w:val="00EC363E"/>
    <w:rsid w:val="00EC6A0D"/>
    <w:rsid w:val="00EE25AF"/>
    <w:rsid w:val="00EF0A2F"/>
    <w:rsid w:val="00EF1E77"/>
    <w:rsid w:val="00EF1FF1"/>
    <w:rsid w:val="00EF55ED"/>
    <w:rsid w:val="00F00004"/>
    <w:rsid w:val="00F03915"/>
    <w:rsid w:val="00F04E28"/>
    <w:rsid w:val="00F0680B"/>
    <w:rsid w:val="00F1251A"/>
    <w:rsid w:val="00F12D7E"/>
    <w:rsid w:val="00F21BFA"/>
    <w:rsid w:val="00F2655A"/>
    <w:rsid w:val="00F30C80"/>
    <w:rsid w:val="00F30E26"/>
    <w:rsid w:val="00F30ECE"/>
    <w:rsid w:val="00F310BA"/>
    <w:rsid w:val="00F330E0"/>
    <w:rsid w:val="00F34E73"/>
    <w:rsid w:val="00F3725B"/>
    <w:rsid w:val="00F40CBD"/>
    <w:rsid w:val="00F40D66"/>
    <w:rsid w:val="00F41154"/>
    <w:rsid w:val="00F41CE0"/>
    <w:rsid w:val="00F41EC8"/>
    <w:rsid w:val="00F420D0"/>
    <w:rsid w:val="00F43622"/>
    <w:rsid w:val="00F43C1F"/>
    <w:rsid w:val="00F45077"/>
    <w:rsid w:val="00F51F84"/>
    <w:rsid w:val="00F5326E"/>
    <w:rsid w:val="00F54771"/>
    <w:rsid w:val="00F71DFB"/>
    <w:rsid w:val="00F745F7"/>
    <w:rsid w:val="00F75BE6"/>
    <w:rsid w:val="00F771F5"/>
    <w:rsid w:val="00F86BB8"/>
    <w:rsid w:val="00F92B2D"/>
    <w:rsid w:val="00FA246B"/>
    <w:rsid w:val="00FB0ABD"/>
    <w:rsid w:val="00FC1ED9"/>
    <w:rsid w:val="00FC5A83"/>
    <w:rsid w:val="00FD17CF"/>
    <w:rsid w:val="00FD7656"/>
    <w:rsid w:val="00FE1FDA"/>
    <w:rsid w:val="00FE7342"/>
    <w:rsid w:val="00FE7DEE"/>
    <w:rsid w:val="00FF4F44"/>
    <w:rsid w:val="00FF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1C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"/>
    <w:next w:val="a"/>
    <w:link w:val="21"/>
    <w:uiPriority w:val="9"/>
    <w:unhideWhenUsed/>
    <w:qFormat/>
    <w:rsid w:val="00FF4F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E403C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qFormat/>
    <w:rsid w:val="007A1553"/>
    <w:pPr>
      <w:spacing w:before="120" w:after="240" w:line="240" w:lineRule="auto"/>
      <w:jc w:val="center"/>
      <w:outlineLvl w:val="6"/>
    </w:pPr>
    <w:rPr>
      <w:rFonts w:ascii="Arial" w:eastAsia="Times New Roman" w:hAnsi="Arial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4">
    <w:name w:val="список с точками"/>
    <w:basedOn w:val="a"/>
    <w:rsid w:val="00E86B7B"/>
    <w:pPr>
      <w:tabs>
        <w:tab w:val="num" w:pos="643"/>
        <w:tab w:val="num" w:pos="756"/>
      </w:tabs>
      <w:spacing w:after="0" w:line="312" w:lineRule="auto"/>
      <w:ind w:left="756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E86B7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rsid w:val="00E86B7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7">
    <w:name w:val="Body Text Indent"/>
    <w:basedOn w:val="a"/>
    <w:link w:val="a8"/>
    <w:rsid w:val="00E86B7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E86B7B"/>
    <w:rPr>
      <w:rFonts w:ascii="Times New Roman" w:eastAsia="Times New Roman" w:hAnsi="Times New Roman" w:cs="Times New Roman"/>
      <w:sz w:val="24"/>
      <w:szCs w:val="24"/>
    </w:rPr>
  </w:style>
  <w:style w:type="paragraph" w:styleId="22">
    <w:name w:val="Body Text Indent 2"/>
    <w:basedOn w:val="a"/>
    <w:link w:val="23"/>
    <w:rsid w:val="00E86B7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E86B7B"/>
    <w:rPr>
      <w:rFonts w:ascii="Times New Roman" w:eastAsia="Times New Roman" w:hAnsi="Times New Roman" w:cs="Times New Roman"/>
      <w:sz w:val="24"/>
      <w:szCs w:val="24"/>
    </w:rPr>
  </w:style>
  <w:style w:type="paragraph" w:customStyle="1" w:styleId="FR2">
    <w:name w:val="FR2"/>
    <w:rsid w:val="00E86B7B"/>
    <w:pPr>
      <w:widowControl w:val="0"/>
      <w:autoSpaceDE w:val="0"/>
      <w:autoSpaceDN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ля таблиц"/>
    <w:basedOn w:val="a"/>
    <w:rsid w:val="00E86B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rsid w:val="00E86B7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rsid w:val="00E86B7B"/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rsid w:val="00E86B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List Bullet 2"/>
    <w:basedOn w:val="a"/>
    <w:rsid w:val="00E86B7B"/>
    <w:pPr>
      <w:numPr>
        <w:numId w:val="1"/>
      </w:numPr>
      <w:spacing w:after="0" w:line="240" w:lineRule="auto"/>
    </w:pPr>
    <w:rPr>
      <w:rFonts w:ascii="Arial" w:eastAsia="Times New Roman" w:hAnsi="Arial" w:cs="Arial"/>
      <w:sz w:val="24"/>
      <w:szCs w:val="28"/>
    </w:rPr>
  </w:style>
  <w:style w:type="paragraph" w:styleId="3">
    <w:name w:val="Body Text Indent 3"/>
    <w:basedOn w:val="a"/>
    <w:link w:val="30"/>
    <w:rsid w:val="00E86B7B"/>
    <w:pPr>
      <w:spacing w:after="120" w:line="240" w:lineRule="auto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86B7B"/>
    <w:rPr>
      <w:rFonts w:ascii="Arial" w:eastAsia="Times New Roman" w:hAnsi="Arial" w:cs="Arial"/>
      <w:sz w:val="16"/>
      <w:szCs w:val="16"/>
    </w:rPr>
  </w:style>
  <w:style w:type="paragraph" w:styleId="ab">
    <w:name w:val="Title"/>
    <w:basedOn w:val="a"/>
    <w:link w:val="ac"/>
    <w:qFormat/>
    <w:rsid w:val="00E86B7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Название Знак"/>
    <w:basedOn w:val="a0"/>
    <w:link w:val="ab"/>
    <w:rsid w:val="00E86B7B"/>
    <w:rPr>
      <w:rFonts w:ascii="Times New Roman" w:eastAsia="Times New Roman" w:hAnsi="Times New Roman" w:cs="Times New Roman"/>
      <w:sz w:val="28"/>
      <w:szCs w:val="28"/>
    </w:rPr>
  </w:style>
  <w:style w:type="paragraph" w:customStyle="1" w:styleId="ad">
    <w:name w:val="Знак"/>
    <w:basedOn w:val="a"/>
    <w:uiPriority w:val="99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Знак Знак"/>
    <w:basedOn w:val="a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">
    <w:name w:val="Plain Text"/>
    <w:basedOn w:val="a"/>
    <w:link w:val="af0"/>
    <w:rsid w:val="00E86B7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E86B7B"/>
    <w:rPr>
      <w:rFonts w:ascii="Courier New" w:eastAsia="Times New Roman" w:hAnsi="Courier New" w:cs="Courier New"/>
      <w:sz w:val="20"/>
      <w:szCs w:val="20"/>
    </w:rPr>
  </w:style>
  <w:style w:type="paragraph" w:customStyle="1" w:styleId="41">
    <w:name w:val="Знак4 Знак Знак Знак Знак Знак Знак"/>
    <w:basedOn w:val="a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2">
    <w:name w:val="заголовок 4"/>
    <w:basedOn w:val="a"/>
    <w:next w:val="a"/>
    <w:rsid w:val="00E86B7B"/>
    <w:pPr>
      <w:keepNext/>
      <w:autoSpaceDE w:val="0"/>
      <w:autoSpaceDN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1">
    <w:name w:val="заголовок 3"/>
    <w:basedOn w:val="a"/>
    <w:next w:val="a"/>
    <w:rsid w:val="00E86B7B"/>
    <w:pPr>
      <w:keepNext/>
      <w:autoSpaceDE w:val="0"/>
      <w:autoSpaceDN w:val="0"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lg">
    <w:name w:val="lg"/>
    <w:basedOn w:val="a0"/>
    <w:rsid w:val="00E86B7B"/>
  </w:style>
  <w:style w:type="paragraph" w:customStyle="1" w:styleId="11">
    <w:name w:val="заголовок 1"/>
    <w:basedOn w:val="a"/>
    <w:next w:val="a"/>
    <w:rsid w:val="00E86B7B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af1">
    <w:name w:val="Hyperlink"/>
    <w:basedOn w:val="a0"/>
    <w:rsid w:val="00E86B7B"/>
    <w:rPr>
      <w:color w:val="0000FF"/>
      <w:u w:val="single"/>
    </w:rPr>
  </w:style>
  <w:style w:type="paragraph" w:styleId="af2">
    <w:name w:val="Normal (Web)"/>
    <w:basedOn w:val="a"/>
    <w:uiPriority w:val="99"/>
    <w:rsid w:val="00E86B7B"/>
    <w:pPr>
      <w:tabs>
        <w:tab w:val="num" w:pos="643"/>
      </w:tabs>
      <w:spacing w:before="100" w:beforeAutospacing="1" w:after="100" w:afterAutospacing="1" w:line="240" w:lineRule="auto"/>
      <w:ind w:left="643" w:hanging="360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er"/>
    <w:basedOn w:val="a"/>
    <w:link w:val="af4"/>
    <w:rsid w:val="00E86B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Нижний колонтитул Знак"/>
    <w:basedOn w:val="a0"/>
    <w:link w:val="af3"/>
    <w:rsid w:val="00E86B7B"/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page number"/>
    <w:basedOn w:val="a0"/>
    <w:rsid w:val="00E86B7B"/>
  </w:style>
  <w:style w:type="paragraph" w:styleId="af6">
    <w:name w:val="header"/>
    <w:basedOn w:val="a"/>
    <w:link w:val="af7"/>
    <w:rsid w:val="00E86B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sid w:val="00E86B7B"/>
    <w:rPr>
      <w:rFonts w:ascii="Times New Roman" w:eastAsia="Times New Roman" w:hAnsi="Times New Roman" w:cs="Times New Roman"/>
      <w:sz w:val="24"/>
      <w:szCs w:val="24"/>
    </w:rPr>
  </w:style>
  <w:style w:type="paragraph" w:customStyle="1" w:styleId="71">
    <w:name w:val="Знак7"/>
    <w:basedOn w:val="a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3">
    <w:name w:val="Знак4 Знак Знак Знак Знак Знак Знак Знак Знак Знак"/>
    <w:basedOn w:val="a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8">
    <w:name w:val="Balloon Text"/>
    <w:basedOn w:val="a"/>
    <w:link w:val="af9"/>
    <w:uiPriority w:val="99"/>
    <w:semiHidden/>
    <w:unhideWhenUsed/>
    <w:rsid w:val="00E86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E86B7B"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rsid w:val="00CE4428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7A1553"/>
    <w:rPr>
      <w:rFonts w:ascii="Arial" w:eastAsia="Times New Roman" w:hAnsi="Arial" w:cs="Times New Roman"/>
      <w:b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A1C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0">
    <w:name w:val="Основной текст 21"/>
    <w:basedOn w:val="a"/>
    <w:rsid w:val="0069497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b">
    <w:name w:val="Стиль"/>
    <w:rsid w:val="00694976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21">
    <w:name w:val="Заголовок 2 Знак"/>
    <w:basedOn w:val="a0"/>
    <w:link w:val="20"/>
    <w:uiPriority w:val="9"/>
    <w:rsid w:val="00FF4F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W-">
    <w:name w:val="WW-Базовый"/>
    <w:rsid w:val="00423C3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western">
    <w:name w:val="western"/>
    <w:basedOn w:val="a"/>
    <w:rsid w:val="00222EDC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style251">
    <w:name w:val="style251"/>
    <w:basedOn w:val="a0"/>
    <w:rsid w:val="00222EDC"/>
    <w:rPr>
      <w:sz w:val="27"/>
      <w:szCs w:val="27"/>
    </w:rPr>
  </w:style>
  <w:style w:type="character" w:customStyle="1" w:styleId="highlight">
    <w:name w:val="highlight"/>
    <w:basedOn w:val="a0"/>
    <w:rsid w:val="00222EDC"/>
  </w:style>
  <w:style w:type="character" w:styleId="afc">
    <w:name w:val="Strong"/>
    <w:basedOn w:val="a0"/>
    <w:uiPriority w:val="22"/>
    <w:qFormat/>
    <w:rsid w:val="00222EDC"/>
    <w:rPr>
      <w:b/>
      <w:bCs/>
    </w:rPr>
  </w:style>
  <w:style w:type="paragraph" w:customStyle="1" w:styleId="date3">
    <w:name w:val="date3"/>
    <w:basedOn w:val="a"/>
    <w:rsid w:val="00557018"/>
    <w:pPr>
      <w:spacing w:before="100" w:beforeAutospacing="1" w:after="15" w:line="240" w:lineRule="auto"/>
    </w:pPr>
    <w:rPr>
      <w:rFonts w:ascii="Times New Roman" w:eastAsia="Times New Roman" w:hAnsi="Times New Roman" w:cs="Times New Roman"/>
      <w:color w:val="CBCBCB"/>
      <w:sz w:val="24"/>
      <w:szCs w:val="24"/>
    </w:rPr>
  </w:style>
  <w:style w:type="paragraph" w:customStyle="1" w:styleId="name4">
    <w:name w:val="name4"/>
    <w:basedOn w:val="a"/>
    <w:rsid w:val="00557018"/>
    <w:pPr>
      <w:spacing w:before="100" w:beforeAutospacing="1" w:after="1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570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57018"/>
    <w:rPr>
      <w:rFonts w:ascii="Courier New" w:eastAsia="Times New Roman" w:hAnsi="Courier New" w:cs="Courier New"/>
      <w:sz w:val="20"/>
      <w:szCs w:val="20"/>
    </w:rPr>
  </w:style>
  <w:style w:type="character" w:styleId="afd">
    <w:name w:val="Emphasis"/>
    <w:basedOn w:val="a0"/>
    <w:uiPriority w:val="20"/>
    <w:qFormat/>
    <w:rsid w:val="00557018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E403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tekstob">
    <w:name w:val="tekstob"/>
    <w:basedOn w:val="a"/>
    <w:rsid w:val="00E40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vpr">
    <w:name w:val="tekstvpr"/>
    <w:basedOn w:val="a"/>
    <w:rsid w:val="00E40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1C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"/>
    <w:next w:val="a"/>
    <w:link w:val="21"/>
    <w:uiPriority w:val="9"/>
    <w:unhideWhenUsed/>
    <w:qFormat/>
    <w:rsid w:val="00FF4F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E403C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qFormat/>
    <w:rsid w:val="007A1553"/>
    <w:pPr>
      <w:spacing w:before="120" w:after="240" w:line="240" w:lineRule="auto"/>
      <w:jc w:val="center"/>
      <w:outlineLvl w:val="6"/>
    </w:pPr>
    <w:rPr>
      <w:rFonts w:ascii="Arial" w:eastAsia="Times New Roman" w:hAnsi="Arial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4">
    <w:name w:val="список с точками"/>
    <w:basedOn w:val="a"/>
    <w:rsid w:val="00E86B7B"/>
    <w:pPr>
      <w:tabs>
        <w:tab w:val="num" w:pos="643"/>
        <w:tab w:val="num" w:pos="756"/>
      </w:tabs>
      <w:spacing w:after="0" w:line="312" w:lineRule="auto"/>
      <w:ind w:left="756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E86B7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rsid w:val="00E86B7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7">
    <w:name w:val="Body Text Indent"/>
    <w:basedOn w:val="a"/>
    <w:link w:val="a8"/>
    <w:rsid w:val="00E86B7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E86B7B"/>
    <w:rPr>
      <w:rFonts w:ascii="Times New Roman" w:eastAsia="Times New Roman" w:hAnsi="Times New Roman" w:cs="Times New Roman"/>
      <w:sz w:val="24"/>
      <w:szCs w:val="24"/>
    </w:rPr>
  </w:style>
  <w:style w:type="paragraph" w:styleId="22">
    <w:name w:val="Body Text Indent 2"/>
    <w:basedOn w:val="a"/>
    <w:link w:val="23"/>
    <w:rsid w:val="00E86B7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E86B7B"/>
    <w:rPr>
      <w:rFonts w:ascii="Times New Roman" w:eastAsia="Times New Roman" w:hAnsi="Times New Roman" w:cs="Times New Roman"/>
      <w:sz w:val="24"/>
      <w:szCs w:val="24"/>
    </w:rPr>
  </w:style>
  <w:style w:type="paragraph" w:customStyle="1" w:styleId="FR2">
    <w:name w:val="FR2"/>
    <w:rsid w:val="00E86B7B"/>
    <w:pPr>
      <w:widowControl w:val="0"/>
      <w:autoSpaceDE w:val="0"/>
      <w:autoSpaceDN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ля таблиц"/>
    <w:basedOn w:val="a"/>
    <w:rsid w:val="00E86B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rsid w:val="00E86B7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rsid w:val="00E86B7B"/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rsid w:val="00E86B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List Bullet 2"/>
    <w:basedOn w:val="a"/>
    <w:rsid w:val="00E86B7B"/>
    <w:pPr>
      <w:numPr>
        <w:numId w:val="1"/>
      </w:numPr>
      <w:spacing w:after="0" w:line="240" w:lineRule="auto"/>
    </w:pPr>
    <w:rPr>
      <w:rFonts w:ascii="Arial" w:eastAsia="Times New Roman" w:hAnsi="Arial" w:cs="Arial"/>
      <w:sz w:val="24"/>
      <w:szCs w:val="28"/>
    </w:rPr>
  </w:style>
  <w:style w:type="paragraph" w:styleId="3">
    <w:name w:val="Body Text Indent 3"/>
    <w:basedOn w:val="a"/>
    <w:link w:val="30"/>
    <w:rsid w:val="00E86B7B"/>
    <w:pPr>
      <w:spacing w:after="120" w:line="240" w:lineRule="auto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86B7B"/>
    <w:rPr>
      <w:rFonts w:ascii="Arial" w:eastAsia="Times New Roman" w:hAnsi="Arial" w:cs="Arial"/>
      <w:sz w:val="16"/>
      <w:szCs w:val="16"/>
    </w:rPr>
  </w:style>
  <w:style w:type="paragraph" w:styleId="ab">
    <w:name w:val="Title"/>
    <w:basedOn w:val="a"/>
    <w:link w:val="ac"/>
    <w:qFormat/>
    <w:rsid w:val="00E86B7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Название Знак"/>
    <w:basedOn w:val="a0"/>
    <w:link w:val="ab"/>
    <w:rsid w:val="00E86B7B"/>
    <w:rPr>
      <w:rFonts w:ascii="Times New Roman" w:eastAsia="Times New Roman" w:hAnsi="Times New Roman" w:cs="Times New Roman"/>
      <w:sz w:val="28"/>
      <w:szCs w:val="28"/>
    </w:rPr>
  </w:style>
  <w:style w:type="paragraph" w:customStyle="1" w:styleId="ad">
    <w:name w:val="Знак"/>
    <w:basedOn w:val="a"/>
    <w:uiPriority w:val="99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Знак Знак"/>
    <w:basedOn w:val="a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">
    <w:name w:val="Plain Text"/>
    <w:basedOn w:val="a"/>
    <w:link w:val="af0"/>
    <w:rsid w:val="00E86B7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E86B7B"/>
    <w:rPr>
      <w:rFonts w:ascii="Courier New" w:eastAsia="Times New Roman" w:hAnsi="Courier New" w:cs="Courier New"/>
      <w:sz w:val="20"/>
      <w:szCs w:val="20"/>
    </w:rPr>
  </w:style>
  <w:style w:type="paragraph" w:customStyle="1" w:styleId="41">
    <w:name w:val="Знак4 Знак Знак Знак Знак Знак Знак"/>
    <w:basedOn w:val="a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2">
    <w:name w:val="заголовок 4"/>
    <w:basedOn w:val="a"/>
    <w:next w:val="a"/>
    <w:rsid w:val="00E86B7B"/>
    <w:pPr>
      <w:keepNext/>
      <w:autoSpaceDE w:val="0"/>
      <w:autoSpaceDN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1">
    <w:name w:val="заголовок 3"/>
    <w:basedOn w:val="a"/>
    <w:next w:val="a"/>
    <w:rsid w:val="00E86B7B"/>
    <w:pPr>
      <w:keepNext/>
      <w:autoSpaceDE w:val="0"/>
      <w:autoSpaceDN w:val="0"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lg">
    <w:name w:val="lg"/>
    <w:basedOn w:val="a0"/>
    <w:rsid w:val="00E86B7B"/>
  </w:style>
  <w:style w:type="paragraph" w:customStyle="1" w:styleId="11">
    <w:name w:val="заголовок 1"/>
    <w:basedOn w:val="a"/>
    <w:next w:val="a"/>
    <w:rsid w:val="00E86B7B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af1">
    <w:name w:val="Hyperlink"/>
    <w:basedOn w:val="a0"/>
    <w:rsid w:val="00E86B7B"/>
    <w:rPr>
      <w:color w:val="0000FF"/>
      <w:u w:val="single"/>
    </w:rPr>
  </w:style>
  <w:style w:type="paragraph" w:styleId="af2">
    <w:name w:val="Normal (Web)"/>
    <w:basedOn w:val="a"/>
    <w:uiPriority w:val="99"/>
    <w:rsid w:val="00E86B7B"/>
    <w:pPr>
      <w:tabs>
        <w:tab w:val="num" w:pos="643"/>
      </w:tabs>
      <w:spacing w:before="100" w:beforeAutospacing="1" w:after="100" w:afterAutospacing="1" w:line="240" w:lineRule="auto"/>
      <w:ind w:left="643" w:hanging="360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er"/>
    <w:basedOn w:val="a"/>
    <w:link w:val="af4"/>
    <w:rsid w:val="00E86B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Нижний колонтитул Знак"/>
    <w:basedOn w:val="a0"/>
    <w:link w:val="af3"/>
    <w:rsid w:val="00E86B7B"/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page number"/>
    <w:basedOn w:val="a0"/>
    <w:rsid w:val="00E86B7B"/>
  </w:style>
  <w:style w:type="paragraph" w:styleId="af6">
    <w:name w:val="header"/>
    <w:basedOn w:val="a"/>
    <w:link w:val="af7"/>
    <w:rsid w:val="00E86B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sid w:val="00E86B7B"/>
    <w:rPr>
      <w:rFonts w:ascii="Times New Roman" w:eastAsia="Times New Roman" w:hAnsi="Times New Roman" w:cs="Times New Roman"/>
      <w:sz w:val="24"/>
      <w:szCs w:val="24"/>
    </w:rPr>
  </w:style>
  <w:style w:type="paragraph" w:customStyle="1" w:styleId="71">
    <w:name w:val="Знак7"/>
    <w:basedOn w:val="a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3">
    <w:name w:val="Знак4 Знак Знак Знак Знак Знак Знак Знак Знак Знак"/>
    <w:basedOn w:val="a"/>
    <w:rsid w:val="00E86B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8">
    <w:name w:val="Balloon Text"/>
    <w:basedOn w:val="a"/>
    <w:link w:val="af9"/>
    <w:uiPriority w:val="99"/>
    <w:semiHidden/>
    <w:unhideWhenUsed/>
    <w:rsid w:val="00E86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E86B7B"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rsid w:val="00CE4428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7A1553"/>
    <w:rPr>
      <w:rFonts w:ascii="Arial" w:eastAsia="Times New Roman" w:hAnsi="Arial" w:cs="Times New Roman"/>
      <w:b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A1C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0">
    <w:name w:val="Основной текст 21"/>
    <w:basedOn w:val="a"/>
    <w:rsid w:val="0069497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b">
    <w:name w:val="Стиль"/>
    <w:rsid w:val="00694976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21">
    <w:name w:val="Заголовок 2 Знак"/>
    <w:basedOn w:val="a0"/>
    <w:link w:val="20"/>
    <w:uiPriority w:val="9"/>
    <w:rsid w:val="00FF4F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W-">
    <w:name w:val="WW-Базовый"/>
    <w:rsid w:val="00423C3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western">
    <w:name w:val="western"/>
    <w:basedOn w:val="a"/>
    <w:rsid w:val="00222EDC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style251">
    <w:name w:val="style251"/>
    <w:basedOn w:val="a0"/>
    <w:rsid w:val="00222EDC"/>
    <w:rPr>
      <w:sz w:val="27"/>
      <w:szCs w:val="27"/>
    </w:rPr>
  </w:style>
  <w:style w:type="character" w:customStyle="1" w:styleId="highlight">
    <w:name w:val="highlight"/>
    <w:basedOn w:val="a0"/>
    <w:rsid w:val="00222EDC"/>
  </w:style>
  <w:style w:type="character" w:styleId="afc">
    <w:name w:val="Strong"/>
    <w:basedOn w:val="a0"/>
    <w:uiPriority w:val="22"/>
    <w:qFormat/>
    <w:rsid w:val="00222EDC"/>
    <w:rPr>
      <w:b/>
      <w:bCs/>
    </w:rPr>
  </w:style>
  <w:style w:type="paragraph" w:customStyle="1" w:styleId="date3">
    <w:name w:val="date3"/>
    <w:basedOn w:val="a"/>
    <w:rsid w:val="00557018"/>
    <w:pPr>
      <w:spacing w:before="100" w:beforeAutospacing="1" w:after="15" w:line="240" w:lineRule="auto"/>
    </w:pPr>
    <w:rPr>
      <w:rFonts w:ascii="Times New Roman" w:eastAsia="Times New Roman" w:hAnsi="Times New Roman" w:cs="Times New Roman"/>
      <w:color w:val="CBCBCB"/>
      <w:sz w:val="24"/>
      <w:szCs w:val="24"/>
    </w:rPr>
  </w:style>
  <w:style w:type="paragraph" w:customStyle="1" w:styleId="name4">
    <w:name w:val="name4"/>
    <w:basedOn w:val="a"/>
    <w:rsid w:val="00557018"/>
    <w:pPr>
      <w:spacing w:before="100" w:beforeAutospacing="1" w:after="1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570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57018"/>
    <w:rPr>
      <w:rFonts w:ascii="Courier New" w:eastAsia="Times New Roman" w:hAnsi="Courier New" w:cs="Courier New"/>
      <w:sz w:val="20"/>
      <w:szCs w:val="20"/>
    </w:rPr>
  </w:style>
  <w:style w:type="character" w:styleId="afd">
    <w:name w:val="Emphasis"/>
    <w:basedOn w:val="a0"/>
    <w:uiPriority w:val="20"/>
    <w:qFormat/>
    <w:rsid w:val="00557018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E403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tekstob">
    <w:name w:val="tekstob"/>
    <w:basedOn w:val="a"/>
    <w:rsid w:val="00E40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vpr">
    <w:name w:val="tekstvpr"/>
    <w:basedOn w:val="a"/>
    <w:rsid w:val="00E40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83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2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7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8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517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66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834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40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943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28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188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1192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17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36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9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462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397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9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2465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702126">
                  <w:marLeft w:val="0"/>
                  <w:marRight w:val="0"/>
                  <w:marTop w:val="0"/>
                  <w:marBottom w:val="0"/>
                  <w:divBdr>
                    <w:top w:val="single" w:sz="6" w:space="8" w:color="EEEEEE"/>
                    <w:left w:val="none" w:sz="0" w:space="0" w:color="auto"/>
                    <w:bottom w:val="single" w:sz="6" w:space="8" w:color="EEEEEE"/>
                    <w:right w:val="none" w:sz="0" w:space="0" w:color="auto"/>
                  </w:divBdr>
                  <w:divsChild>
                    <w:div w:id="17985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11" w:color="EEEEEE"/>
                      </w:divBdr>
                    </w:div>
                    <w:div w:id="156336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6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bestpravo.ru/sssr/gn-dokumenty/a2w.htm" TargetMode="External"/><Relationship Id="rId21" Type="http://schemas.openxmlformats.org/officeDocument/2006/relationships/hyperlink" Target="http://www.bestpravo.ru/federalnoje/zk-normy/d6a.htm" TargetMode="External"/><Relationship Id="rId42" Type="http://schemas.openxmlformats.org/officeDocument/2006/relationships/hyperlink" Target="http://www.bestpravo.ru/sssr/gn-postanovlenija/p6r.htm" TargetMode="External"/><Relationship Id="rId47" Type="http://schemas.openxmlformats.org/officeDocument/2006/relationships/hyperlink" Target="http://www.bestpravo.ru/federalnoje/zk-normy/c3a.htm" TargetMode="External"/><Relationship Id="rId63" Type="http://schemas.openxmlformats.org/officeDocument/2006/relationships/hyperlink" Target="http://www.bestpravo.ru/sssr/eh-akty/r1w.htm" TargetMode="External"/><Relationship Id="rId68" Type="http://schemas.openxmlformats.org/officeDocument/2006/relationships/hyperlink" Target="http://www.bestpravo.ru/federalnoje/zk-normy/c3a.htm" TargetMode="External"/><Relationship Id="rId84" Type="http://schemas.openxmlformats.org/officeDocument/2006/relationships/hyperlink" Target="http://www.bestpravo.ru/sssr/eh-normy/r5w.htm" TargetMode="External"/><Relationship Id="rId89" Type="http://schemas.openxmlformats.org/officeDocument/2006/relationships/hyperlink" Target="http://www.bestpravo.ru/sssr/gn-gosudarstvo/g4k.htm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www.bestpravo.ru/federalnoje/bz-zakony/a3v.htm" TargetMode="External"/><Relationship Id="rId92" Type="http://schemas.openxmlformats.org/officeDocument/2006/relationships/hyperlink" Target="http://www.bestpravo.ru/federalnoje/bz-instrukcii/f3n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estpravo.ru/rossijskoje/jm-zakony/p6r.htm" TargetMode="External"/><Relationship Id="rId29" Type="http://schemas.openxmlformats.org/officeDocument/2006/relationships/hyperlink" Target="http://www.bestpravo.ru/sssr/gn-praktika/i7k.htm" TargetMode="External"/><Relationship Id="rId11" Type="http://schemas.openxmlformats.org/officeDocument/2006/relationships/oleObject" Target="embeddings/Microsoft_Word_97_-_2003_Document1.doc"/><Relationship Id="rId24" Type="http://schemas.openxmlformats.org/officeDocument/2006/relationships/hyperlink" Target="http://www.bestpravo.ru/federalnoje/dg-dokumenty/t5g.htm" TargetMode="External"/><Relationship Id="rId32" Type="http://schemas.openxmlformats.org/officeDocument/2006/relationships/hyperlink" Target="http://www.bestpravo.ru/federalnoje/dg-akty/n0p.htm" TargetMode="External"/><Relationship Id="rId37" Type="http://schemas.openxmlformats.org/officeDocument/2006/relationships/hyperlink" Target="http://www.bestpravo.ru/sssr/gn-gosudarstvo/r7o.htm" TargetMode="External"/><Relationship Id="rId40" Type="http://schemas.openxmlformats.org/officeDocument/2006/relationships/hyperlink" Target="http://www.bestpravo.ru/sssr/gn-pravo/j0w.htm" TargetMode="External"/><Relationship Id="rId45" Type="http://schemas.openxmlformats.org/officeDocument/2006/relationships/hyperlink" Target="http://www.bestpravo.ru/sssr/eh-akty/y6w.htm" TargetMode="External"/><Relationship Id="rId53" Type="http://schemas.openxmlformats.org/officeDocument/2006/relationships/hyperlink" Target="http://www.bestpravo.ru/sssr/gn-praktika/j0v.htm" TargetMode="External"/><Relationship Id="rId58" Type="http://schemas.openxmlformats.org/officeDocument/2006/relationships/hyperlink" Target="http://www.bestpravo.ru/sssr/eh-normy/y7r.htm" TargetMode="External"/><Relationship Id="rId66" Type="http://schemas.openxmlformats.org/officeDocument/2006/relationships/hyperlink" Target="http://www.bestpravo.ru/federalnoje/bz-zakony/a3n.htm" TargetMode="External"/><Relationship Id="rId74" Type="http://schemas.openxmlformats.org/officeDocument/2006/relationships/hyperlink" Target="http://www.bestpravo.ru/sssr/gn-zakony/a3p.htm" TargetMode="External"/><Relationship Id="rId79" Type="http://schemas.openxmlformats.org/officeDocument/2006/relationships/hyperlink" Target="http://www.bestpravo.ru/federalnoje/xg-gosudarstvo/a2b.htm" TargetMode="External"/><Relationship Id="rId87" Type="http://schemas.openxmlformats.org/officeDocument/2006/relationships/hyperlink" Target="http://www.bestpravo.ru/federalnoje/zk-zakony/k2p.htm" TargetMode="External"/><Relationship Id="rId102" Type="http://schemas.openxmlformats.org/officeDocument/2006/relationships/footer" Target="footer2.xml"/><Relationship Id="rId5" Type="http://schemas.openxmlformats.org/officeDocument/2006/relationships/settings" Target="settings.xml"/><Relationship Id="rId61" Type="http://schemas.openxmlformats.org/officeDocument/2006/relationships/hyperlink" Target="http://www.bestpravo.ru/sssr/eh-normy/s8k.htm" TargetMode="External"/><Relationship Id="rId82" Type="http://schemas.openxmlformats.org/officeDocument/2006/relationships/hyperlink" Target="http://www.bestpravo.ru/federalnoje/dg-postanovlenija/a2v.htm" TargetMode="External"/><Relationship Id="rId90" Type="http://schemas.openxmlformats.org/officeDocument/2006/relationships/hyperlink" Target="http://www.bestpravo.ru/sssr/gn-pravo/x5b.htm" TargetMode="External"/><Relationship Id="rId95" Type="http://schemas.openxmlformats.org/officeDocument/2006/relationships/hyperlink" Target="http://www.bestpravo.ru/rossijskoje/kz-dokumenty/h6b.htm" TargetMode="External"/><Relationship Id="rId19" Type="http://schemas.openxmlformats.org/officeDocument/2006/relationships/hyperlink" Target="http://www.bestpravo.ru/federalnoje/jb-akty/e2w.htm" TargetMode="External"/><Relationship Id="rId14" Type="http://schemas.openxmlformats.org/officeDocument/2006/relationships/hyperlink" Target="http://www.bestpravo.ru/federalnoje/iw-praktika/x7r.htm" TargetMode="External"/><Relationship Id="rId22" Type="http://schemas.openxmlformats.org/officeDocument/2006/relationships/hyperlink" Target="http://www.bestpravo.ru/federalnoje/bz-zakony/a3v.htm" TargetMode="External"/><Relationship Id="rId27" Type="http://schemas.openxmlformats.org/officeDocument/2006/relationships/hyperlink" Target="http://www.bestpravo.ru/sssr/eh-normy/z3p.htm" TargetMode="External"/><Relationship Id="rId30" Type="http://schemas.openxmlformats.org/officeDocument/2006/relationships/hyperlink" Target="http://www.bestpravo.ru/sssr/gn-pravo/h4k.htm" TargetMode="External"/><Relationship Id="rId35" Type="http://schemas.openxmlformats.org/officeDocument/2006/relationships/hyperlink" Target="http://www.bestpravo.ru/sssr/gn-gosudarstvo/b2p.htm" TargetMode="External"/><Relationship Id="rId43" Type="http://schemas.openxmlformats.org/officeDocument/2006/relationships/hyperlink" Target="http://www.bestpravo.ru/sssr/eh-normy/z5k.htm" TargetMode="External"/><Relationship Id="rId48" Type="http://schemas.openxmlformats.org/officeDocument/2006/relationships/hyperlink" Target="http://www.bestpravo.ru/federalnoje/bz-zakony/a3n.htm" TargetMode="External"/><Relationship Id="rId56" Type="http://schemas.openxmlformats.org/officeDocument/2006/relationships/hyperlink" Target="http://www.bestpravo.ru/sssr/gn-gosudarstvo/i1o.htm" TargetMode="External"/><Relationship Id="rId64" Type="http://schemas.openxmlformats.org/officeDocument/2006/relationships/hyperlink" Target="http://www.bestpravo.ru/rossijskoje/vg-postanovlenija/f6n.htm" TargetMode="External"/><Relationship Id="rId69" Type="http://schemas.openxmlformats.org/officeDocument/2006/relationships/hyperlink" Target="http://www.bestpravo.ru/federalnoje/ew-dokumenty/u5r.htm" TargetMode="External"/><Relationship Id="rId77" Type="http://schemas.openxmlformats.org/officeDocument/2006/relationships/hyperlink" Target="http://www.bestpravo.ru/sssr/eh-akty/c2k.htm" TargetMode="External"/><Relationship Id="rId100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hyperlink" Target="http://www.bestpravo.ru/federalnoje/zk-pravila/f3w.htm" TargetMode="External"/><Relationship Id="rId72" Type="http://schemas.openxmlformats.org/officeDocument/2006/relationships/hyperlink" Target="http://www.bestpravo.ru/sssr/gn-zakony/s2v.htm" TargetMode="External"/><Relationship Id="rId80" Type="http://schemas.openxmlformats.org/officeDocument/2006/relationships/hyperlink" Target="http://www.bestpravo.ru/rossijskoje/lj-normy/x5v.htm" TargetMode="External"/><Relationship Id="rId85" Type="http://schemas.openxmlformats.org/officeDocument/2006/relationships/hyperlink" Target="http://www.bestpravo.ru/federalnoje/hj-gosudarstvo/n8g.htm" TargetMode="External"/><Relationship Id="rId93" Type="http://schemas.openxmlformats.org/officeDocument/2006/relationships/hyperlink" Target="http://www.bestpravo.ru/federalnoje/hj-praktika/a9v.htm" TargetMode="External"/><Relationship Id="rId98" Type="http://schemas.openxmlformats.org/officeDocument/2006/relationships/hyperlink" Target="http://www.bestpravo.ru/rossijskoje/jd-normy/l9g.htm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bestpravo.ru/rossijskoje/" TargetMode="External"/><Relationship Id="rId17" Type="http://schemas.openxmlformats.org/officeDocument/2006/relationships/hyperlink" Target="http://www.bestpravo.ru/rossijskoje/jm-zakony/g4r.htm" TargetMode="External"/><Relationship Id="rId25" Type="http://schemas.openxmlformats.org/officeDocument/2006/relationships/hyperlink" Target="http://www.bestpravo.ru/sssr/gn-dokumenty/y7g.htm" TargetMode="External"/><Relationship Id="rId33" Type="http://schemas.openxmlformats.org/officeDocument/2006/relationships/hyperlink" Target="http://www.bestpravo.ru/sssr/gn-dokumenty/q3k.htm" TargetMode="External"/><Relationship Id="rId38" Type="http://schemas.openxmlformats.org/officeDocument/2006/relationships/hyperlink" Target="http://www.bestpravo.ru/federalnoje/ea-pravila/g6r.htm" TargetMode="External"/><Relationship Id="rId46" Type="http://schemas.openxmlformats.org/officeDocument/2006/relationships/hyperlink" Target="http://www.bestpravo.ru/federalnoje/bz-pravila/i6b.htm" TargetMode="External"/><Relationship Id="rId59" Type="http://schemas.openxmlformats.org/officeDocument/2006/relationships/hyperlink" Target="http://www.bestpravo.ru/sssr/eh-normy/f3p.htm" TargetMode="External"/><Relationship Id="rId67" Type="http://schemas.openxmlformats.org/officeDocument/2006/relationships/hyperlink" Target="http://www.bestpravo.ru/rossijskoje/kz-instrukcii/g2b.htm" TargetMode="External"/><Relationship Id="rId103" Type="http://schemas.openxmlformats.org/officeDocument/2006/relationships/fontTable" Target="fontTable.xml"/><Relationship Id="rId20" Type="http://schemas.openxmlformats.org/officeDocument/2006/relationships/hyperlink" Target="http://www.bestpravo.ru/federalnoje/bz-instrukcii/a9a.htm" TargetMode="External"/><Relationship Id="rId41" Type="http://schemas.openxmlformats.org/officeDocument/2006/relationships/hyperlink" Target="http://www.bestpravo.ru/federalnoje/bz-pravila/w8v.htm" TargetMode="External"/><Relationship Id="rId54" Type="http://schemas.openxmlformats.org/officeDocument/2006/relationships/hyperlink" Target="http://www.bestpravo.ru/sssr/gn-gosudarstvo/s1v.htm" TargetMode="External"/><Relationship Id="rId62" Type="http://schemas.openxmlformats.org/officeDocument/2006/relationships/hyperlink" Target="http://www.bestpravo.ru/sssr/gn-dokumenty/z7k.htm" TargetMode="External"/><Relationship Id="rId70" Type="http://schemas.openxmlformats.org/officeDocument/2006/relationships/hyperlink" Target="http://www.bestpravo.ru/federalnoje/ea-pravila/g6r.htm" TargetMode="External"/><Relationship Id="rId75" Type="http://schemas.openxmlformats.org/officeDocument/2006/relationships/hyperlink" Target="http://www.bestpravo.ru/federalnoje/zk-normy/d6a.htm" TargetMode="External"/><Relationship Id="rId83" Type="http://schemas.openxmlformats.org/officeDocument/2006/relationships/hyperlink" Target="http://www.bestpravo.ru/sssr/eh-normy/m2w.htm" TargetMode="External"/><Relationship Id="rId88" Type="http://schemas.openxmlformats.org/officeDocument/2006/relationships/hyperlink" Target="http://www.bestpravo.ru/federalnoje/hj-gosudarstvo/i6k.htm" TargetMode="External"/><Relationship Id="rId91" Type="http://schemas.openxmlformats.org/officeDocument/2006/relationships/hyperlink" Target="http://www.bestpravo.ru/sssr/gn-pravo/u0o.htm" TargetMode="External"/><Relationship Id="rId96" Type="http://schemas.openxmlformats.org/officeDocument/2006/relationships/hyperlink" Target="http://www.bestpravo.ru/sssr/eh-postanovlenija/k2w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bestpravo.ru/federalnoje/iw-pravo/e1b.htm" TargetMode="External"/><Relationship Id="rId23" Type="http://schemas.openxmlformats.org/officeDocument/2006/relationships/hyperlink" Target="http://www.bestpravo.ru/sssr/gn-postanovlenija/a9a.htm" TargetMode="External"/><Relationship Id="rId28" Type="http://schemas.openxmlformats.org/officeDocument/2006/relationships/hyperlink" Target="http://www.bestpravo.ru/sssr/gn-praktika/i7p.htm" TargetMode="External"/><Relationship Id="rId36" Type="http://schemas.openxmlformats.org/officeDocument/2006/relationships/hyperlink" Target="http://www.bestpravo.ru/sssr/gn-praktika/l0w.htm" TargetMode="External"/><Relationship Id="rId49" Type="http://schemas.openxmlformats.org/officeDocument/2006/relationships/hyperlink" Target="http://www.bestpravo.ru/sssr/eh-postanovlenija/k4r.htm" TargetMode="External"/><Relationship Id="rId57" Type="http://schemas.openxmlformats.org/officeDocument/2006/relationships/hyperlink" Target="http://www.bestpravo.ru/sssr/gn-pravo/r1r.htm" TargetMode="External"/><Relationship Id="rId10" Type="http://schemas.openxmlformats.org/officeDocument/2006/relationships/image" Target="media/image2.emf"/><Relationship Id="rId31" Type="http://schemas.openxmlformats.org/officeDocument/2006/relationships/hyperlink" Target="http://www.bestpravo.ru/sssr/gn-pravo/u6a.htm" TargetMode="External"/><Relationship Id="rId44" Type="http://schemas.openxmlformats.org/officeDocument/2006/relationships/hyperlink" Target="http://www.bestpravo.ru/sssr/eh-zakony/m1p.htm" TargetMode="External"/><Relationship Id="rId52" Type="http://schemas.openxmlformats.org/officeDocument/2006/relationships/hyperlink" Target="http://www.bestpravo.ru/sssr/gn-dokumenty/v7p.htm" TargetMode="External"/><Relationship Id="rId60" Type="http://schemas.openxmlformats.org/officeDocument/2006/relationships/hyperlink" Target="http://www.bestpravo.ru/sssr/gn-praktika/m7g.htm" TargetMode="External"/><Relationship Id="rId65" Type="http://schemas.openxmlformats.org/officeDocument/2006/relationships/hyperlink" Target="http://www.bestpravo.ru/rossijskoje/kz-instrukcii/g2b.htm" TargetMode="External"/><Relationship Id="rId73" Type="http://schemas.openxmlformats.org/officeDocument/2006/relationships/hyperlink" Target="http://www.bestpravo.ru/sssr/gn-dokumenty/z7k.htm" TargetMode="External"/><Relationship Id="rId78" Type="http://schemas.openxmlformats.org/officeDocument/2006/relationships/hyperlink" Target="http://www.bestpravo.ru/sssr/eh-akty/i7r.htm" TargetMode="External"/><Relationship Id="rId81" Type="http://schemas.openxmlformats.org/officeDocument/2006/relationships/hyperlink" Target="http://www.bestpravo.ru/sssr/gn-gosudarstvo/b2p.htm" TargetMode="External"/><Relationship Id="rId86" Type="http://schemas.openxmlformats.org/officeDocument/2006/relationships/hyperlink" Target="http://www.bestpravo.ru/sssr/gn-gosudarstvo/h1v.htm" TargetMode="External"/><Relationship Id="rId94" Type="http://schemas.openxmlformats.org/officeDocument/2006/relationships/hyperlink" Target="http://www.bestpravo.ru/rossijskoje/kz-dokumenty/m2w.htm" TargetMode="External"/><Relationship Id="rId99" Type="http://schemas.openxmlformats.org/officeDocument/2006/relationships/hyperlink" Target="http://www.bestpravo.ru/rossijskoje/jl-zakony/c3b.htm" TargetMode="External"/><Relationship Id="rId10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3" Type="http://schemas.openxmlformats.org/officeDocument/2006/relationships/hyperlink" Target="http://www.bestpravo.ru/federalnoje/iw-gosudarstvo/g2a.htm" TargetMode="External"/><Relationship Id="rId18" Type="http://schemas.openxmlformats.org/officeDocument/2006/relationships/hyperlink" Target="http://www.bestpravo.ru/federalnoje/hj-pravo/y6v.htm" TargetMode="External"/><Relationship Id="rId39" Type="http://schemas.openxmlformats.org/officeDocument/2006/relationships/hyperlink" Target="http://www.bestpravo.ru/sssr/gn-pravo/v7p.htm" TargetMode="External"/><Relationship Id="rId34" Type="http://schemas.openxmlformats.org/officeDocument/2006/relationships/hyperlink" Target="http://www.bestpravo.ru/sssr/eh-zakony/s2p.htm" TargetMode="External"/><Relationship Id="rId50" Type="http://schemas.openxmlformats.org/officeDocument/2006/relationships/hyperlink" Target="http://www.bestpravo.ru/federalnoje/bz-gosudarstvo/i6b.htm" TargetMode="External"/><Relationship Id="rId55" Type="http://schemas.openxmlformats.org/officeDocument/2006/relationships/hyperlink" Target="http://www.bestpravo.ru/sssr/eh-zakony/k8p.htm" TargetMode="External"/><Relationship Id="rId76" Type="http://schemas.openxmlformats.org/officeDocument/2006/relationships/hyperlink" Target="http://www.bestpravo.ru/rossijskoje/in-dokumenty/z5r.htm" TargetMode="External"/><Relationship Id="rId97" Type="http://schemas.openxmlformats.org/officeDocument/2006/relationships/hyperlink" Target="http://www.bestpravo.ru/rossijskoje/vr-pravo/h6a.htm" TargetMode="External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170E0-E906-4B3F-820C-49A017D47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113</Pages>
  <Words>28393</Words>
  <Characters>161845</Characters>
  <Application>Microsoft Office Word</Application>
  <DocSecurity>0</DocSecurity>
  <Lines>1348</Lines>
  <Paragraphs>379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Саша</cp:lastModifiedBy>
  <cp:revision>2</cp:revision>
  <cp:lastPrinted>2011-10-17T05:24:00Z</cp:lastPrinted>
  <dcterms:created xsi:type="dcterms:W3CDTF">2021-10-10T07:20:00Z</dcterms:created>
  <dcterms:modified xsi:type="dcterms:W3CDTF">2021-10-10T07:20:00Z</dcterms:modified>
</cp:coreProperties>
</file>